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BD8" w:rsidRDefault="00880BD8" w:rsidP="00880BD8">
      <w:pPr>
        <w:spacing w:after="0" w:line="240" w:lineRule="auto"/>
        <w:ind w:hanging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80BD8">
        <w:rPr>
          <w:rFonts w:ascii="Times New Roman" w:eastAsia="Calibri" w:hAnsi="Times New Roman" w:cs="Times New Roman"/>
          <w:b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89.25pt" o:ole="">
            <v:imagedata r:id="rId9" o:title=""/>
          </v:shape>
          <o:OLEObject Type="Embed" ProgID="AcroExch.Document.DC" ShapeID="_x0000_i1025" DrawAspect="Content" ObjectID="_1683539773" r:id="rId10"/>
        </w:object>
      </w: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Pr="009D1669" w:rsidRDefault="00880BD8" w:rsidP="00880BD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D1669">
        <w:rPr>
          <w:rFonts w:ascii="Times New Roman" w:hAnsi="Times New Roman" w:cs="Times New Roman"/>
          <w:sz w:val="24"/>
          <w:szCs w:val="24"/>
        </w:rPr>
        <w:lastRenderedPageBreak/>
        <w:t>Программа подготовки специалистов среднего звена (ППССЗ) разработана на основе требований  федерального государственного образовательного стандарта среднего общего образования и федерального государственного образовательного стандарта среднего профессионального образо</w:t>
      </w:r>
      <w:r>
        <w:rPr>
          <w:rFonts w:ascii="Times New Roman" w:hAnsi="Times New Roman" w:cs="Times New Roman"/>
          <w:sz w:val="24"/>
          <w:szCs w:val="24"/>
        </w:rPr>
        <w:t xml:space="preserve">вания по специальности 43.02.10 Туризм </w:t>
      </w:r>
      <w:r w:rsidRPr="009D1669">
        <w:rPr>
          <w:rFonts w:ascii="Times New Roman" w:hAnsi="Times New Roman" w:cs="Times New Roman"/>
          <w:sz w:val="24"/>
          <w:szCs w:val="24"/>
        </w:rPr>
        <w:t>утвержденного приказом Министерства образования и н</w:t>
      </w:r>
      <w:r>
        <w:rPr>
          <w:rFonts w:ascii="Times New Roman" w:hAnsi="Times New Roman" w:cs="Times New Roman"/>
          <w:sz w:val="24"/>
          <w:szCs w:val="24"/>
        </w:rPr>
        <w:t>ауки Российской Федерации от  07 апреля 2014 года № 475</w:t>
      </w:r>
      <w:r w:rsidRPr="009D1669">
        <w:rPr>
          <w:rFonts w:ascii="Times New Roman" w:hAnsi="Times New Roman" w:cs="Times New Roman"/>
          <w:sz w:val="24"/>
          <w:szCs w:val="24"/>
        </w:rPr>
        <w:t xml:space="preserve"> и на основе соответствующих профессиональных стандартов.</w:t>
      </w:r>
    </w:p>
    <w:p w:rsidR="00880BD8" w:rsidRPr="009D1669" w:rsidRDefault="00880BD8" w:rsidP="00880BD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D1669">
        <w:rPr>
          <w:rFonts w:ascii="Times New Roman" w:hAnsi="Times New Roman" w:cs="Times New Roman"/>
          <w:sz w:val="24"/>
          <w:szCs w:val="24"/>
        </w:rPr>
        <w:t>Программа подготовки специалистов среднего звена</w:t>
      </w:r>
      <w:r>
        <w:rPr>
          <w:rFonts w:ascii="Times New Roman" w:hAnsi="Times New Roman" w:cs="Times New Roman"/>
          <w:sz w:val="24"/>
          <w:szCs w:val="24"/>
        </w:rPr>
        <w:t xml:space="preserve"> согласована с работодателями</w:t>
      </w:r>
      <w:r w:rsidRPr="009D1669">
        <w:rPr>
          <w:rFonts w:ascii="Times New Roman" w:hAnsi="Times New Roman" w:cs="Times New Roman"/>
          <w:sz w:val="24"/>
          <w:szCs w:val="24"/>
        </w:rPr>
        <w:t>, рассмотрена на заседании Педагогического совета коллед</w:t>
      </w:r>
      <w:r>
        <w:rPr>
          <w:rFonts w:ascii="Times New Roman" w:hAnsi="Times New Roman" w:cs="Times New Roman"/>
          <w:sz w:val="24"/>
          <w:szCs w:val="24"/>
        </w:rPr>
        <w:t xml:space="preserve">жа </w:t>
      </w:r>
      <w:r w:rsidRPr="00880BD8">
        <w:rPr>
          <w:rFonts w:ascii="Times New Roman" w:hAnsi="Times New Roman" w:cs="Times New Roman"/>
          <w:sz w:val="24"/>
          <w:szCs w:val="24"/>
        </w:rPr>
        <w:t xml:space="preserve">28 августа  2018 года </w:t>
      </w:r>
      <w:r>
        <w:rPr>
          <w:rFonts w:ascii="Times New Roman" w:hAnsi="Times New Roman" w:cs="Times New Roman"/>
          <w:sz w:val="24"/>
          <w:szCs w:val="24"/>
        </w:rPr>
        <w:t>протокол № 1</w:t>
      </w:r>
      <w:r w:rsidRPr="009D1669">
        <w:rPr>
          <w:rFonts w:ascii="Times New Roman" w:hAnsi="Times New Roman" w:cs="Times New Roman"/>
          <w:sz w:val="24"/>
          <w:szCs w:val="24"/>
        </w:rPr>
        <w:t>, введена в образовательный процесс приказом директ</w:t>
      </w:r>
      <w:r>
        <w:rPr>
          <w:rFonts w:ascii="Times New Roman" w:hAnsi="Times New Roman" w:cs="Times New Roman"/>
          <w:sz w:val="24"/>
          <w:szCs w:val="24"/>
        </w:rPr>
        <w:t>ора от 30 августа 2018 года № 96</w:t>
      </w:r>
      <w:r w:rsidRPr="009D1669">
        <w:rPr>
          <w:rFonts w:ascii="Times New Roman" w:hAnsi="Times New Roman" w:cs="Times New Roman"/>
          <w:sz w:val="24"/>
          <w:szCs w:val="24"/>
        </w:rPr>
        <w:t>- ОД</w:t>
      </w:r>
    </w:p>
    <w:p w:rsidR="00880BD8" w:rsidRPr="00880BD8" w:rsidRDefault="00880BD8" w:rsidP="00880BD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880BD8" w:rsidRDefault="00880BD8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2ED1" w:rsidRDefault="00E52ED1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2ED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</w:t>
      </w:r>
    </w:p>
    <w:p w:rsidR="006B1B1A" w:rsidRPr="00E52ED1" w:rsidRDefault="006B1B1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2ED1" w:rsidRPr="00E52ED1" w:rsidRDefault="00E52ED1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1"/>
        <w:gridCol w:w="516"/>
        <w:gridCol w:w="22"/>
        <w:gridCol w:w="11"/>
        <w:gridCol w:w="7392"/>
        <w:gridCol w:w="1098"/>
      </w:tblGrid>
      <w:tr w:rsidR="00E52ED1" w:rsidRPr="006B1B1A" w:rsidTr="002D49F1">
        <w:tc>
          <w:tcPr>
            <w:tcW w:w="531" w:type="dxa"/>
            <w:vMerge w:val="restart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Общие положения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AE62EE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Определение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AE62EE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1.2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Нормативно-правовые основы разработки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AE62EE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1.3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Цель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AE62EE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1.4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Характеристика ППССЗ по специальности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AE62EE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1.5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6B1B1A" w:rsidRDefault="001C433A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Особенности организации образовательной деятельности для лиц с ограниченными возможностями здоровья и инвалидов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AE62EE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</w:tr>
      <w:tr w:rsidR="001C433A" w:rsidRPr="006B1B1A" w:rsidTr="002D49F1">
        <w:tc>
          <w:tcPr>
            <w:tcW w:w="531" w:type="dxa"/>
            <w:shd w:val="clear" w:color="auto" w:fill="auto"/>
          </w:tcPr>
          <w:p w:rsidR="001C433A" w:rsidRPr="006B1B1A" w:rsidRDefault="001C433A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1C433A" w:rsidRPr="006B1B1A" w:rsidRDefault="001C433A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1.6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1C433A" w:rsidRPr="006B1B1A" w:rsidRDefault="001C433A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Акт согласования вариативной части ППССЗ</w:t>
            </w:r>
          </w:p>
        </w:tc>
        <w:tc>
          <w:tcPr>
            <w:tcW w:w="1098" w:type="dxa"/>
            <w:shd w:val="clear" w:color="auto" w:fill="auto"/>
          </w:tcPr>
          <w:p w:rsidR="001C433A" w:rsidRPr="006B1B1A" w:rsidRDefault="00AE62EE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</w:tr>
      <w:tr w:rsidR="00E52ED1" w:rsidRPr="006B1B1A" w:rsidTr="002D49F1">
        <w:tc>
          <w:tcPr>
            <w:tcW w:w="531" w:type="dxa"/>
            <w:vMerge w:val="restart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Характеристика профессиональной деятельности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3766F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2.1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Область профессиональной деятельности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3766F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2.2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Объекты профессиональной деятельности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3766F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2.3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Виды профессиональной деятельности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3766F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</w:t>
            </w:r>
          </w:p>
        </w:tc>
      </w:tr>
      <w:tr w:rsidR="00E52ED1" w:rsidRPr="006B1B1A" w:rsidTr="002D49F1">
        <w:tc>
          <w:tcPr>
            <w:tcW w:w="531" w:type="dxa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Требования к результатам освоения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3766F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</w:t>
            </w:r>
          </w:p>
        </w:tc>
      </w:tr>
      <w:tr w:rsidR="00E52ED1" w:rsidRPr="006B1B1A" w:rsidTr="002D49F1">
        <w:tc>
          <w:tcPr>
            <w:tcW w:w="531" w:type="dxa"/>
            <w:vMerge w:val="restart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Документы, регламентирующие содержание и организацию образовательного процесса при реализации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3766F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4.1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Учебный план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AE62EE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4.2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График учебного процесса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AE62EE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4.3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Перечень учебных дисциплин и профессиональных модулей обязательной и вариативной частей учебных циклов, учебных и производственных практик учебного плана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AE62EE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4.4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6B1B1A" w:rsidRDefault="0031075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Аннотация рабочей программы учебной практики в составе профессиональных модулей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3766F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62</w:t>
            </w:r>
          </w:p>
        </w:tc>
      </w:tr>
      <w:tr w:rsidR="0031075F" w:rsidRPr="006B1B1A" w:rsidTr="002D49F1">
        <w:tc>
          <w:tcPr>
            <w:tcW w:w="531" w:type="dxa"/>
            <w:shd w:val="clear" w:color="auto" w:fill="auto"/>
          </w:tcPr>
          <w:p w:rsidR="0031075F" w:rsidRPr="006B1B1A" w:rsidRDefault="0031075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31075F" w:rsidRPr="006B1B1A" w:rsidRDefault="0031075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4.5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31075F" w:rsidRPr="006B1B1A" w:rsidRDefault="0031075F" w:rsidP="006B1B1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Аннотация рабочей программы производственной практики (по профилю специальности) в составе </w:t>
            </w:r>
            <w:proofErr w:type="gramStart"/>
            <w:r w:rsidRPr="006B1B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профессиональных</w:t>
            </w:r>
            <w:proofErr w:type="gramEnd"/>
            <w:r w:rsidRPr="006B1B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модуле</w:t>
            </w:r>
          </w:p>
        </w:tc>
        <w:tc>
          <w:tcPr>
            <w:tcW w:w="1098" w:type="dxa"/>
            <w:shd w:val="clear" w:color="auto" w:fill="auto"/>
          </w:tcPr>
          <w:p w:rsidR="0031075F" w:rsidRPr="006B1B1A" w:rsidRDefault="003766F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64</w:t>
            </w:r>
          </w:p>
        </w:tc>
      </w:tr>
      <w:tr w:rsidR="00E52ED1" w:rsidRPr="006B1B1A" w:rsidTr="002D49F1">
        <w:tc>
          <w:tcPr>
            <w:tcW w:w="531" w:type="dxa"/>
            <w:vMerge w:val="restart"/>
            <w:shd w:val="clear" w:color="auto" w:fill="auto"/>
          </w:tcPr>
          <w:p w:rsidR="00E52ED1" w:rsidRPr="006B1B1A" w:rsidRDefault="0031075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Ресурсное обеспечение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3766F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69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6" w:type="dxa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5.1</w:t>
            </w:r>
          </w:p>
        </w:tc>
        <w:tc>
          <w:tcPr>
            <w:tcW w:w="7425" w:type="dxa"/>
            <w:gridSpan w:val="3"/>
            <w:shd w:val="clear" w:color="auto" w:fill="auto"/>
          </w:tcPr>
          <w:p w:rsidR="00E52ED1" w:rsidRPr="006B1B1A" w:rsidRDefault="00E52ED1" w:rsidP="006B1B1A">
            <w:pPr>
              <w:spacing w:after="0"/>
              <w:ind w:left="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Кадровое обеспечение образовательного процесса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3766F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69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6" w:type="dxa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5.2</w:t>
            </w:r>
          </w:p>
        </w:tc>
        <w:tc>
          <w:tcPr>
            <w:tcW w:w="7425" w:type="dxa"/>
            <w:gridSpan w:val="3"/>
            <w:shd w:val="clear" w:color="auto" w:fill="auto"/>
          </w:tcPr>
          <w:p w:rsidR="00E52ED1" w:rsidRPr="006B1B1A" w:rsidRDefault="00E52ED1" w:rsidP="006B1B1A">
            <w:pPr>
              <w:spacing w:after="0"/>
              <w:ind w:left="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Перечень кабин</w:t>
            </w:r>
            <w:r w:rsidR="006A6B32"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етов, лабораторий и мастерских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3766F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69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6" w:type="dxa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5.3</w:t>
            </w:r>
          </w:p>
        </w:tc>
        <w:tc>
          <w:tcPr>
            <w:tcW w:w="7425" w:type="dxa"/>
            <w:gridSpan w:val="3"/>
            <w:shd w:val="clear" w:color="auto" w:fill="auto"/>
          </w:tcPr>
          <w:p w:rsidR="00E52ED1" w:rsidRPr="006B1B1A" w:rsidRDefault="00E52ED1" w:rsidP="006B1B1A">
            <w:pPr>
              <w:spacing w:after="0"/>
              <w:ind w:left="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Информационное обеспечение обучения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3766F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70</w:t>
            </w:r>
          </w:p>
        </w:tc>
      </w:tr>
      <w:tr w:rsidR="00E52ED1" w:rsidRPr="006B1B1A" w:rsidTr="002D49F1">
        <w:tc>
          <w:tcPr>
            <w:tcW w:w="531" w:type="dxa"/>
            <w:vMerge w:val="restart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Оценка результатов освоения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3766F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71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9" w:type="dxa"/>
            <w:gridSpan w:val="3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6.1</w:t>
            </w:r>
          </w:p>
        </w:tc>
        <w:tc>
          <w:tcPr>
            <w:tcW w:w="7392" w:type="dxa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Текущий контроль успеваемости и промежуточная аттестация </w:t>
            </w:r>
            <w:proofErr w:type="gramStart"/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  <w:tc>
          <w:tcPr>
            <w:tcW w:w="1098" w:type="dxa"/>
            <w:shd w:val="clear" w:color="auto" w:fill="auto"/>
          </w:tcPr>
          <w:p w:rsidR="00E52ED1" w:rsidRPr="006B1B1A" w:rsidRDefault="003766F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72</w:t>
            </w:r>
          </w:p>
        </w:tc>
      </w:tr>
      <w:tr w:rsidR="00E52ED1" w:rsidRPr="006B1B1A" w:rsidTr="002D49F1">
        <w:tc>
          <w:tcPr>
            <w:tcW w:w="531" w:type="dxa"/>
            <w:vMerge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9" w:type="dxa"/>
            <w:gridSpan w:val="3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6.2</w:t>
            </w:r>
          </w:p>
        </w:tc>
        <w:tc>
          <w:tcPr>
            <w:tcW w:w="7392" w:type="dxa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Государственная итоговая аттестация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3766FF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73</w:t>
            </w:r>
          </w:p>
        </w:tc>
      </w:tr>
      <w:tr w:rsidR="00E52ED1" w:rsidRPr="006B1B1A" w:rsidTr="002D49F1">
        <w:tc>
          <w:tcPr>
            <w:tcW w:w="531" w:type="dxa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6B1B1A" w:rsidRDefault="00E52ED1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Воспитательная работа</w:t>
            </w:r>
          </w:p>
        </w:tc>
        <w:tc>
          <w:tcPr>
            <w:tcW w:w="1098" w:type="dxa"/>
            <w:shd w:val="clear" w:color="auto" w:fill="auto"/>
          </w:tcPr>
          <w:p w:rsidR="00E52ED1" w:rsidRPr="006B1B1A" w:rsidRDefault="006B1B1A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80</w:t>
            </w:r>
          </w:p>
        </w:tc>
      </w:tr>
    </w:tbl>
    <w:p w:rsidR="00E52ED1" w:rsidRPr="006B1B1A" w:rsidRDefault="00E52ED1" w:rsidP="006B1B1A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Pr="006B1B1A" w:rsidRDefault="00E52ED1" w:rsidP="006B1B1A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Pr="006B1B1A" w:rsidRDefault="00E52ED1" w:rsidP="006B1B1A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B1B1A" w:rsidRDefault="006B1B1A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Pr="006B1B1A" w:rsidRDefault="00E52ED1" w:rsidP="00E52ED1">
      <w:pPr>
        <w:pStyle w:val="af8"/>
        <w:widowControl w:val="0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center"/>
        <w:rPr>
          <w:b/>
          <w:bCs/>
        </w:rPr>
      </w:pPr>
      <w:r w:rsidRPr="006277E8">
        <w:rPr>
          <w:b/>
        </w:rPr>
        <w:lastRenderedPageBreak/>
        <w:t>ОБЩИЕ ПОЛОЖЕНИЯ</w:t>
      </w:r>
    </w:p>
    <w:p w:rsidR="006B1B1A" w:rsidRPr="004C6BEE" w:rsidRDefault="006B1B1A" w:rsidP="006B1B1A">
      <w:pPr>
        <w:pStyle w:val="af8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1080"/>
        <w:rPr>
          <w:b/>
          <w:bCs/>
        </w:rPr>
      </w:pPr>
    </w:p>
    <w:p w:rsidR="00E52ED1" w:rsidRPr="006B1B1A" w:rsidRDefault="00D16075" w:rsidP="006B1B1A">
      <w:pPr>
        <w:pStyle w:val="af8"/>
        <w:numPr>
          <w:ilvl w:val="1"/>
          <w:numId w:val="35"/>
        </w:numPr>
        <w:rPr>
          <w:rFonts w:eastAsia="Calibri"/>
          <w:b/>
        </w:rPr>
      </w:pPr>
      <w:r w:rsidRPr="006B1B1A">
        <w:rPr>
          <w:rFonts w:eastAsia="Calibri"/>
          <w:b/>
        </w:rPr>
        <w:t>Определение ППССЗ</w:t>
      </w:r>
    </w:p>
    <w:p w:rsidR="006B1B1A" w:rsidRPr="006B1B1A" w:rsidRDefault="006B1B1A" w:rsidP="006B1B1A">
      <w:pPr>
        <w:pStyle w:val="af8"/>
        <w:ind w:left="1069"/>
        <w:rPr>
          <w:rFonts w:eastAsia="Calibri"/>
          <w:b/>
        </w:rPr>
      </w:pPr>
    </w:p>
    <w:p w:rsidR="00E52ED1" w:rsidRPr="00E52ED1" w:rsidRDefault="00E52ED1" w:rsidP="006B1B1A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ППССЗ представляет собой комплекс основных характеристик образования (объем, содержание, планируемые результаты), организационно-педагогических условий, форм аттестации, который представлен в виде учебного плана, календарного учебного графика, рабочих программ учебных предметов, дисциплин (модулей), иных компонентов, а также оценочных и методических материалов.</w:t>
      </w:r>
    </w:p>
    <w:p w:rsidR="00E52ED1" w:rsidRPr="00E52ED1" w:rsidRDefault="00E52ED1" w:rsidP="006B1B1A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разработке ППССЗ определяется её специфика с учетом направленности на удовлетворение потребностей рынка труда и работодателей (на основании актов согласования вариативной части ППССЗ), особенностей развития региона, конкретизируются конечные результаты обучения в виде умений, знаний, приобретаемого практического опыта, общих и профессиональных компетенций. </w:t>
      </w:r>
    </w:p>
    <w:p w:rsidR="00D16075" w:rsidRDefault="00E52ED1" w:rsidP="006B1B1A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>ППССЗ, реализуемая на базе основного общего образования, разрабатывается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с учетом профиля пр</w:t>
      </w:r>
      <w:r w:rsidR="00D160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офессионального образования и специфики специальности. </w:t>
      </w:r>
    </w:p>
    <w:p w:rsidR="00E52ED1" w:rsidRPr="00D16075" w:rsidRDefault="00E52ED1" w:rsidP="006B1B1A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ППССЗ осуществляется на государственном языке Российской Федерации.</w:t>
      </w:r>
    </w:p>
    <w:p w:rsidR="00E52ED1" w:rsidRPr="00E52ED1" w:rsidRDefault="00E52ED1" w:rsidP="006B1B1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ED1" w:rsidRPr="006B1B1A" w:rsidRDefault="00E52ED1" w:rsidP="006B1B1A">
      <w:pPr>
        <w:pStyle w:val="af8"/>
        <w:numPr>
          <w:ilvl w:val="1"/>
          <w:numId w:val="35"/>
        </w:numPr>
        <w:rPr>
          <w:rFonts w:eastAsia="Calibri"/>
          <w:b/>
        </w:rPr>
      </w:pPr>
      <w:r w:rsidRPr="006B1B1A">
        <w:rPr>
          <w:rFonts w:eastAsia="Calibri"/>
          <w:b/>
        </w:rPr>
        <w:t>Нормативн</w:t>
      </w:r>
      <w:proofErr w:type="gramStart"/>
      <w:r w:rsidRPr="006B1B1A">
        <w:rPr>
          <w:rFonts w:eastAsia="Calibri"/>
          <w:b/>
        </w:rPr>
        <w:t>о-</w:t>
      </w:r>
      <w:proofErr w:type="gramEnd"/>
      <w:r w:rsidRPr="006B1B1A">
        <w:rPr>
          <w:rFonts w:eastAsia="Calibri"/>
          <w:b/>
        </w:rPr>
        <w:t xml:space="preserve"> п</w:t>
      </w:r>
      <w:r w:rsidR="00D16075" w:rsidRPr="006B1B1A">
        <w:rPr>
          <w:rFonts w:eastAsia="Calibri"/>
          <w:b/>
        </w:rPr>
        <w:t>равовые основы разработки ППССЗ</w:t>
      </w:r>
    </w:p>
    <w:p w:rsidR="006B1B1A" w:rsidRPr="006B1B1A" w:rsidRDefault="006B1B1A" w:rsidP="006B1B1A">
      <w:pPr>
        <w:pStyle w:val="af8"/>
        <w:ind w:left="1069"/>
        <w:rPr>
          <w:rFonts w:eastAsia="Calibri"/>
          <w:b/>
        </w:rPr>
      </w:pPr>
    </w:p>
    <w:p w:rsidR="00E52ED1" w:rsidRPr="00E52ED1" w:rsidRDefault="00E52ED1" w:rsidP="006B1B1A">
      <w:pPr>
        <w:numPr>
          <w:ilvl w:val="0"/>
          <w:numId w:val="1"/>
        </w:numPr>
        <w:tabs>
          <w:tab w:val="num" w:pos="-283"/>
          <w:tab w:val="left" w:pos="900"/>
        </w:tabs>
        <w:spacing w:after="0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MS Mincho" w:hAnsi="Times New Roman" w:cs="Times New Roman"/>
          <w:spacing w:val="-6"/>
          <w:sz w:val="24"/>
          <w:szCs w:val="24"/>
          <w:lang w:eastAsia="ru-RU"/>
        </w:rPr>
        <w:t>Закон РФ</w:t>
      </w:r>
      <w:r w:rsidRPr="00E52ED1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 xml:space="preserve"> от 29.12.2012</w:t>
      </w:r>
      <w:r w:rsidR="00E51312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>г. №273-ФЗ «Об образовании в Российской Федерации»;</w:t>
      </w:r>
    </w:p>
    <w:p w:rsidR="00E52ED1" w:rsidRPr="00E52ED1" w:rsidRDefault="00E52ED1" w:rsidP="006B1B1A">
      <w:pPr>
        <w:numPr>
          <w:ilvl w:val="0"/>
          <w:numId w:val="1"/>
        </w:numPr>
        <w:tabs>
          <w:tab w:val="num" w:pos="-283"/>
          <w:tab w:val="left" w:pos="900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утвержденным </w:t>
      </w:r>
      <w:hyperlink r:id="rId11" w:history="1">
        <w:r w:rsidRPr="00E52E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 Минобрнауки России</w:t>
        </w:r>
      </w:hyperlink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2" w:history="1">
        <w:r w:rsidRPr="00E52E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от 14.06.2013 г. № 464</w:t>
        </w:r>
      </w:hyperlink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E52ED1" w:rsidRPr="00E52ED1" w:rsidRDefault="00E52ED1" w:rsidP="006B1B1A">
      <w:pPr>
        <w:numPr>
          <w:ilvl w:val="0"/>
          <w:numId w:val="1"/>
        </w:numPr>
        <w:tabs>
          <w:tab w:val="num" w:pos="-283"/>
          <w:tab w:val="left" w:pos="900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Минобрнауки РФ от 15.12.2014 г.  № 1580 «</w:t>
      </w: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464»;</w:t>
      </w:r>
    </w:p>
    <w:p w:rsidR="00E52ED1" w:rsidRPr="00071C6E" w:rsidRDefault="00E52ED1" w:rsidP="006B1B1A">
      <w:pPr>
        <w:numPr>
          <w:ilvl w:val="0"/>
          <w:numId w:val="1"/>
        </w:numPr>
        <w:tabs>
          <w:tab w:val="left" w:pos="900"/>
        </w:tabs>
        <w:spacing w:after="0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Федеральный государственный образовательный стандарт среднего общего образования, утвержденный приказом Минобрнауки РФ от 17 мая 2012 г. № 413</w:t>
      </w:r>
      <w:r w:rsidR="00E513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 действующей редакции);</w:t>
      </w:r>
    </w:p>
    <w:p w:rsidR="00071C6E" w:rsidRPr="00E52ED1" w:rsidRDefault="00071C6E" w:rsidP="006B1B1A">
      <w:pPr>
        <w:tabs>
          <w:tab w:val="left" w:pos="900"/>
        </w:tabs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–</w:t>
      </w:r>
      <w:r w:rsidRPr="00071C6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Федеральный государственный образовательный стандарт среднего профессионального образования по специальности  43.02.11 Гостиничный сервис, утвержденный приказом Министерства образования и науки Российской Федерации от 7 мая 2014 года;</w:t>
      </w:r>
    </w:p>
    <w:p w:rsidR="00E52ED1" w:rsidRPr="00E52ED1" w:rsidRDefault="00E52ED1" w:rsidP="006B1B1A">
      <w:pPr>
        <w:numPr>
          <w:ilvl w:val="0"/>
          <w:numId w:val="1"/>
        </w:numPr>
        <w:tabs>
          <w:tab w:val="left" w:pos="900"/>
        </w:tabs>
        <w:spacing w:after="0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Разъяснения по формированию учебного плана ОПОП НПО/СПО (Письмо Минобрнауки РФ от 20.10.2010 № 12-696);</w:t>
      </w:r>
    </w:p>
    <w:p w:rsidR="00E52ED1" w:rsidRPr="00E52ED1" w:rsidRDefault="00E52ED1" w:rsidP="006B1B1A">
      <w:pPr>
        <w:numPr>
          <w:ilvl w:val="0"/>
          <w:numId w:val="1"/>
        </w:numPr>
        <w:tabs>
          <w:tab w:val="left" w:pos="900"/>
        </w:tabs>
        <w:spacing w:after="0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Положение о практике обучающихся, осваивающих основные профессиональные образовательные программы среднего профессионального образования, утвержденное приказом Минобрнауки России от 18.04.2013 г №</w:t>
      </w:r>
      <w:r w:rsidR="00E5131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291; </w:t>
      </w:r>
    </w:p>
    <w:p w:rsidR="00E52ED1" w:rsidRPr="00E52ED1" w:rsidRDefault="00E52ED1" w:rsidP="006B1B1A">
      <w:pPr>
        <w:numPr>
          <w:ilvl w:val="0"/>
          <w:numId w:val="1"/>
        </w:numPr>
        <w:tabs>
          <w:tab w:val="left" w:pos="900"/>
        </w:tabs>
        <w:spacing w:after="0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 xml:space="preserve">Требования к структуре официального сайта образовательной организации в информационно-телекоммуникационной сети «Интернет» и формат представления на нем информации, утвержденными приказом </w:t>
      </w:r>
      <w:proofErr w:type="spellStart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Рособрнадзора</w:t>
      </w:r>
      <w:proofErr w:type="spellEnd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от 29.05.2014 № 785;</w:t>
      </w:r>
    </w:p>
    <w:p w:rsidR="00E52ED1" w:rsidRPr="00E52ED1" w:rsidRDefault="00E52ED1" w:rsidP="006B1B1A">
      <w:pPr>
        <w:numPr>
          <w:ilvl w:val="0"/>
          <w:numId w:val="1"/>
        </w:numPr>
        <w:shd w:val="clear" w:color="auto" w:fill="FFFFFF"/>
        <w:tabs>
          <w:tab w:val="left" w:pos="900"/>
        </w:tabs>
        <w:spacing w:after="0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 (Письмо Минобрнауки России от 17.03.2015 г. № 06-259); </w:t>
      </w:r>
    </w:p>
    <w:p w:rsidR="00E52ED1" w:rsidRPr="00E52ED1" w:rsidRDefault="006277E8" w:rsidP="006B1B1A">
      <w:pPr>
        <w:numPr>
          <w:ilvl w:val="0"/>
          <w:numId w:val="1"/>
        </w:numPr>
        <w:shd w:val="clear" w:color="auto" w:fill="FFFFFF"/>
        <w:tabs>
          <w:tab w:val="left" w:pos="900"/>
        </w:tabs>
        <w:spacing w:after="0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Методические </w:t>
      </w:r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рекомендации по разработке основных профессиональных образователь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ных  программ и дополнительных профессиональных программ </w:t>
      </w:r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учетом соответствующих профессиональных стандартов (письмо Минобрнауки РФ №ДЛ-1/05 от 22.01.2015 г.)</w:t>
      </w:r>
    </w:p>
    <w:p w:rsidR="00E52ED1" w:rsidRPr="00E52ED1" w:rsidRDefault="00E52ED1" w:rsidP="006B1B1A">
      <w:pPr>
        <w:numPr>
          <w:ilvl w:val="0"/>
          <w:numId w:val="1"/>
        </w:numPr>
        <w:tabs>
          <w:tab w:val="left" w:pos="900"/>
        </w:tabs>
        <w:spacing w:after="0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Разъяснения по формированию учебного плана ОПОП НПО/СПО (Рекомендации ФГАУ «ФИРО» – [Электронный текст]</w:t>
      </w:r>
      <w:r w:rsidRPr="00E52E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http://www.firo.ru/?page_id=774)</w:t>
      </w:r>
      <w:r w:rsidR="00160A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E52ED1" w:rsidRDefault="00E52ED1" w:rsidP="006B1B1A">
      <w:pPr>
        <w:numPr>
          <w:ilvl w:val="0"/>
          <w:numId w:val="1"/>
        </w:numPr>
        <w:tabs>
          <w:tab w:val="left" w:pos="900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колледжа.</w:t>
      </w:r>
    </w:p>
    <w:p w:rsidR="004C6BEE" w:rsidRPr="004C6BEE" w:rsidRDefault="004C6BEE" w:rsidP="006B1B1A">
      <w:pPr>
        <w:numPr>
          <w:ilvl w:val="0"/>
          <w:numId w:val="1"/>
        </w:numPr>
        <w:tabs>
          <w:tab w:val="left" w:pos="900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ED1" w:rsidRPr="006B1B1A" w:rsidRDefault="00E52ED1" w:rsidP="006B1B1A">
      <w:pPr>
        <w:pStyle w:val="af8"/>
        <w:numPr>
          <w:ilvl w:val="1"/>
          <w:numId w:val="35"/>
        </w:numPr>
        <w:rPr>
          <w:rFonts w:eastAsia="Calibri"/>
          <w:b/>
        </w:rPr>
      </w:pPr>
      <w:r w:rsidRPr="006B1B1A">
        <w:rPr>
          <w:rFonts w:eastAsia="Calibri"/>
          <w:b/>
        </w:rPr>
        <w:t>Цель ППССЗ</w:t>
      </w:r>
    </w:p>
    <w:p w:rsidR="006B1B1A" w:rsidRPr="006B1B1A" w:rsidRDefault="006B1B1A" w:rsidP="006B1B1A">
      <w:pPr>
        <w:pStyle w:val="af8"/>
        <w:ind w:left="1069"/>
        <w:rPr>
          <w:rFonts w:eastAsia="Calibri"/>
          <w:b/>
        </w:rPr>
      </w:pPr>
    </w:p>
    <w:p w:rsidR="00E52ED1" w:rsidRPr="00E52ED1" w:rsidRDefault="00E52ED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2ED1">
        <w:rPr>
          <w:rFonts w:ascii="Times New Roman" w:eastAsia="Calibri" w:hAnsi="Times New Roman" w:cs="Times New Roman"/>
          <w:sz w:val="24"/>
          <w:szCs w:val="24"/>
        </w:rPr>
        <w:t xml:space="preserve">ППССЗ определяет содержание профессионального образования в соответствии с требованиями 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среднего общего образования и ФГОС среднего</w:t>
      </w:r>
      <w:r w:rsidR="0016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профессионального образования по специальности </w:t>
      </w:r>
      <w:r w:rsidR="00071C6E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43.02.11 Гостиничный сервис</w:t>
      </w:r>
      <w:r w:rsidRPr="00160A3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(базовая подготовка) с учетом развития науки, техники, культуры, экономики, социальной сферы и современных требований рынка труда и запросов работодателей, образовательных потребностей студентов. </w:t>
      </w:r>
    </w:p>
    <w:p w:rsidR="00E52ED1" w:rsidRPr="00E52ED1" w:rsidRDefault="00E52ED1" w:rsidP="006B1B1A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ППССЗ имеет своей целью формирование общих и профессиональных компетенций, личностных качеств, обеспечивающих высокий уровень социальной адаптивности и ответственности, мобильности и конкурентоспособности выпускников в области профессиональной и иных видов деятельности.</w:t>
      </w:r>
    </w:p>
    <w:p w:rsidR="00E52ED1" w:rsidRPr="00E52ED1" w:rsidRDefault="00E52ED1" w:rsidP="006B1B1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52ED1" w:rsidRPr="006B1B1A" w:rsidRDefault="00E52ED1" w:rsidP="006B1B1A">
      <w:pPr>
        <w:pStyle w:val="af8"/>
        <w:numPr>
          <w:ilvl w:val="1"/>
          <w:numId w:val="35"/>
        </w:numPr>
        <w:rPr>
          <w:rFonts w:eastAsia="Calibri"/>
          <w:b/>
        </w:rPr>
      </w:pPr>
      <w:r w:rsidRPr="006B1B1A">
        <w:rPr>
          <w:rFonts w:eastAsia="Calibri"/>
          <w:b/>
        </w:rPr>
        <w:t>Характ</w:t>
      </w:r>
      <w:r w:rsidR="006277E8" w:rsidRPr="006B1B1A">
        <w:rPr>
          <w:rFonts w:eastAsia="Calibri"/>
          <w:b/>
        </w:rPr>
        <w:t>еристика ППССЗ по специальности</w:t>
      </w:r>
    </w:p>
    <w:p w:rsidR="006B1B1A" w:rsidRPr="006B1B1A" w:rsidRDefault="006B1B1A" w:rsidP="006B1B1A">
      <w:pPr>
        <w:pStyle w:val="af8"/>
        <w:ind w:left="1069"/>
        <w:rPr>
          <w:rFonts w:eastAsia="Calibri"/>
          <w:b/>
        </w:rPr>
      </w:pPr>
    </w:p>
    <w:p w:rsidR="00E52ED1" w:rsidRDefault="00E52ED1" w:rsidP="006B1B1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получения СПО по специальности </w:t>
      </w:r>
      <w:r w:rsidR="00071C6E" w:rsidRPr="00071C6E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43.02.11 Гостиничный сервис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базовой подготовки в очной форме обучения и присваиваемая квали</w:t>
      </w:r>
      <w:r w:rsidR="004C6BE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фикация приводятся в Таблице 1.</w:t>
      </w:r>
    </w:p>
    <w:p w:rsidR="006B1B1A" w:rsidRPr="00E52ED1" w:rsidRDefault="006B1B1A" w:rsidP="006B1B1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ED1" w:rsidRPr="00E52ED1" w:rsidRDefault="00160A31" w:rsidP="006B1B1A">
      <w:pPr>
        <w:spacing w:after="0"/>
        <w:outlineLvl w:val="0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bookmarkStart w:id="1" w:name="sub_10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1 - </w:t>
      </w:r>
      <w:r w:rsidR="00E52ED1"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получения СПО по специальности</w:t>
      </w:r>
    </w:p>
    <w:tbl>
      <w:tblPr>
        <w:tblW w:w="924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200"/>
        <w:gridCol w:w="2938"/>
        <w:gridCol w:w="3111"/>
      </w:tblGrid>
      <w:tr w:rsidR="00E52ED1" w:rsidRPr="00E52ED1" w:rsidTr="00944B16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2ED1" w:rsidRPr="00E52ED1" w:rsidRDefault="00E52ED1" w:rsidP="006B1B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2ED1" w:rsidRPr="00E52ED1" w:rsidRDefault="00E52ED1" w:rsidP="006B1B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квалификации базовой подготовки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2ED1" w:rsidRPr="00E52ED1" w:rsidRDefault="00E52ED1" w:rsidP="006B1B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получения СПО по ППССЗ базовой подготовки в очной форме обучения </w:t>
            </w:r>
          </w:p>
        </w:tc>
      </w:tr>
      <w:tr w:rsidR="00E52ED1" w:rsidRPr="00E52ED1" w:rsidTr="004C6BEE">
        <w:trPr>
          <w:trHeight w:val="375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2ED1" w:rsidRPr="00E52ED1" w:rsidRDefault="00E52ED1" w:rsidP="006B1B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2ED1" w:rsidRPr="00071C6E" w:rsidRDefault="00071C6E" w:rsidP="006B1B1A">
            <w:pPr>
              <w:spacing w:after="0"/>
              <w:ind w:left="360"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Менеджер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2ED1" w:rsidRPr="00071C6E" w:rsidRDefault="00071C6E" w:rsidP="006B1B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10 месяцев </w:t>
            </w:r>
          </w:p>
        </w:tc>
      </w:tr>
    </w:tbl>
    <w:p w:rsidR="00E52ED1" w:rsidRDefault="00E52ED1" w:rsidP="006B1B1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1B1A" w:rsidRDefault="006B1B1A" w:rsidP="006B1B1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1B1A" w:rsidRPr="00E52ED1" w:rsidRDefault="006B1B1A" w:rsidP="006B1B1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bookmarkEnd w:id="1"/>
    <w:p w:rsidR="00E52ED1" w:rsidRPr="00E52ED1" w:rsidRDefault="006277E8" w:rsidP="006B1B1A">
      <w:pPr>
        <w:tabs>
          <w:tab w:val="left" w:pos="3045"/>
        </w:tabs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2 -</w:t>
      </w:r>
      <w:r w:rsidR="00E52ED1"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Трудоемкость ППССЗ  на базе основного общего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21"/>
        <w:gridCol w:w="1666"/>
      </w:tblGrid>
      <w:tr w:rsidR="00E52ED1" w:rsidRPr="00E52ED1" w:rsidTr="004C6BEE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</w:t>
            </w:r>
            <w:proofErr w:type="gramEnd"/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учебным циклам</w:t>
            </w:r>
          </w:p>
        </w:tc>
        <w:tc>
          <w:tcPr>
            <w:tcW w:w="1666" w:type="dxa"/>
            <w:shd w:val="clear" w:color="auto" w:fill="auto"/>
          </w:tcPr>
          <w:p w:rsidR="00E52ED1" w:rsidRPr="00071C6E" w:rsidRDefault="00071C6E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60A3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4C6BEE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666" w:type="dxa"/>
            <w:shd w:val="clear" w:color="auto" w:fill="auto"/>
          </w:tcPr>
          <w:p w:rsidR="00E52ED1" w:rsidRPr="00071C6E" w:rsidRDefault="00071C6E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4C6BEE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666" w:type="dxa"/>
            <w:shd w:val="clear" w:color="auto" w:fill="auto"/>
          </w:tcPr>
          <w:p w:rsidR="00E52ED1" w:rsidRPr="00071C6E" w:rsidRDefault="00160A31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A7080" w:rsidRPr="00E52ED1" w:rsidTr="004C6BEE">
        <w:tc>
          <w:tcPr>
            <w:tcW w:w="7621" w:type="dxa"/>
            <w:shd w:val="clear" w:color="auto" w:fill="auto"/>
          </w:tcPr>
          <w:p w:rsidR="009A7080" w:rsidRPr="00E52ED1" w:rsidRDefault="009A7080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1666" w:type="dxa"/>
            <w:shd w:val="clear" w:color="auto" w:fill="auto"/>
          </w:tcPr>
          <w:p w:rsidR="009A7080" w:rsidRPr="00071C6E" w:rsidRDefault="009A7080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4C6BEE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666" w:type="dxa"/>
            <w:shd w:val="clear" w:color="auto" w:fill="auto"/>
          </w:tcPr>
          <w:p w:rsidR="00E52ED1" w:rsidRPr="00071C6E" w:rsidRDefault="00071C6E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4C6BEE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  <w:tc>
          <w:tcPr>
            <w:tcW w:w="1666" w:type="dxa"/>
            <w:shd w:val="clear" w:color="auto" w:fill="auto"/>
          </w:tcPr>
          <w:p w:rsidR="00E52ED1" w:rsidRPr="00071C6E" w:rsidRDefault="00E52ED1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</w:tr>
      <w:tr w:rsidR="00E52ED1" w:rsidRPr="00E52ED1" w:rsidTr="004C6BEE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Каникулярное время</w:t>
            </w:r>
          </w:p>
        </w:tc>
        <w:tc>
          <w:tcPr>
            <w:tcW w:w="1666" w:type="dxa"/>
            <w:shd w:val="clear" w:color="auto" w:fill="auto"/>
          </w:tcPr>
          <w:p w:rsidR="00E52ED1" w:rsidRPr="00071C6E" w:rsidRDefault="00160A31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4C6BEE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66" w:type="dxa"/>
            <w:shd w:val="clear" w:color="auto" w:fill="auto"/>
          </w:tcPr>
          <w:p w:rsidR="00E52ED1" w:rsidRPr="00071C6E" w:rsidRDefault="00071C6E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E52ED1" w:rsidRPr="00E52ED1" w:rsidRDefault="00E52ED1" w:rsidP="006B1B1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A7080" w:rsidRPr="001C433A" w:rsidRDefault="001C433A" w:rsidP="006B1B1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33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1.5 Особенности организации образовательной деятельности для лиц с ограниченными возможностями здоровья и инвалидов</w:t>
      </w:r>
    </w:p>
    <w:p w:rsidR="001C433A" w:rsidRPr="00E97CB3" w:rsidRDefault="001C433A" w:rsidP="006B1B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433A" w:rsidRPr="00E97CB3" w:rsidRDefault="001C433A" w:rsidP="006B1B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CB3">
        <w:rPr>
          <w:rFonts w:ascii="Times New Roman" w:hAnsi="Times New Roman" w:cs="Times New Roman"/>
          <w:sz w:val="24"/>
          <w:szCs w:val="24"/>
        </w:rPr>
        <w:tab/>
        <w:t>Содержание среднего профессионального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  <w:r w:rsidR="00E97CB3">
        <w:rPr>
          <w:rFonts w:ascii="Times New Roman" w:hAnsi="Times New Roman" w:cs="Times New Roman"/>
          <w:sz w:val="24"/>
          <w:szCs w:val="24"/>
        </w:rPr>
        <w:t xml:space="preserve"> </w:t>
      </w:r>
      <w:r w:rsidRPr="00E97CB3">
        <w:rPr>
          <w:rFonts w:ascii="Times New Roman" w:hAnsi="Times New Roman" w:cs="Times New Roman"/>
          <w:sz w:val="24"/>
          <w:szCs w:val="24"/>
        </w:rPr>
        <w:t xml:space="preserve">Обучение по образовательным программам среднего профессионального образования обучающихся </w:t>
      </w:r>
      <w:r w:rsidR="00E97CB3">
        <w:rPr>
          <w:rFonts w:ascii="Times New Roman" w:hAnsi="Times New Roman" w:cs="Times New Roman"/>
          <w:sz w:val="24"/>
          <w:szCs w:val="24"/>
        </w:rPr>
        <w:t xml:space="preserve">в ГБПОУ РО «АГТК» </w:t>
      </w:r>
      <w:r w:rsidRPr="00E97CB3">
        <w:rPr>
          <w:rFonts w:ascii="Times New Roman" w:hAnsi="Times New Roman" w:cs="Times New Roman"/>
          <w:sz w:val="24"/>
          <w:szCs w:val="24"/>
        </w:rPr>
        <w:t xml:space="preserve">с ограниченными возможностями здоровья </w:t>
      </w:r>
      <w:r w:rsidR="00E97CB3">
        <w:rPr>
          <w:rFonts w:ascii="Times New Roman" w:hAnsi="Times New Roman" w:cs="Times New Roman"/>
          <w:sz w:val="24"/>
          <w:szCs w:val="24"/>
        </w:rPr>
        <w:t xml:space="preserve">и инвалидов </w:t>
      </w:r>
      <w:r w:rsidRPr="00E97CB3">
        <w:rPr>
          <w:rFonts w:ascii="Times New Roman" w:hAnsi="Times New Roman" w:cs="Times New Roman"/>
          <w:sz w:val="24"/>
          <w:szCs w:val="24"/>
        </w:rPr>
        <w:t>осуществляется на основе образовательных программ среднего профессионального образования, адаптированных при необходимости для обучения указанных обучающихся</w:t>
      </w:r>
      <w:r w:rsidR="00E97CB3">
        <w:rPr>
          <w:rFonts w:ascii="Times New Roman" w:hAnsi="Times New Roman" w:cs="Times New Roman"/>
          <w:sz w:val="24"/>
          <w:szCs w:val="24"/>
        </w:rPr>
        <w:t>.</w:t>
      </w:r>
    </w:p>
    <w:p w:rsidR="001C433A" w:rsidRDefault="001C433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B1A" w:rsidRDefault="006B1B1A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080" w:rsidRPr="006B1B1A" w:rsidRDefault="001C433A" w:rsidP="006B1B1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B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1.6</w:t>
      </w:r>
      <w:r w:rsidR="005F6066" w:rsidRPr="006B1B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Акт согласования вариативной части ППССЗ</w:t>
      </w:r>
    </w:p>
    <w:p w:rsidR="009A7080" w:rsidRPr="006B1B1A" w:rsidRDefault="009A7080" w:rsidP="006B1B1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B1B1A">
        <w:rPr>
          <w:rFonts w:ascii="Times New Roman" w:eastAsia="Calibri" w:hAnsi="Times New Roman" w:cs="Times New Roman"/>
          <w:sz w:val="24"/>
          <w:szCs w:val="24"/>
        </w:rPr>
        <w:t>Государственное бюджетное профессиональное образовательное учреждение Ростовской области «</w:t>
      </w:r>
      <w:r w:rsidR="00167A31" w:rsidRPr="006B1B1A">
        <w:rPr>
          <w:rFonts w:ascii="Times New Roman" w:eastAsia="Calibri" w:hAnsi="Times New Roman" w:cs="Times New Roman"/>
          <w:sz w:val="24"/>
          <w:szCs w:val="24"/>
        </w:rPr>
        <w:t>Азовский гуманитарно-технический колледж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» в лице директора </w:t>
      </w:r>
      <w:r w:rsidR="00167A31" w:rsidRPr="006B1B1A">
        <w:rPr>
          <w:rFonts w:ascii="Times New Roman" w:eastAsia="Calibri" w:hAnsi="Times New Roman" w:cs="Times New Roman"/>
          <w:b/>
          <w:sz w:val="24"/>
          <w:szCs w:val="24"/>
        </w:rPr>
        <w:t>Мацынина Сергея Николаевич</w:t>
      </w:r>
      <w:r w:rsidR="001C433A" w:rsidRPr="006B1B1A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согласовывает содержание вариативной части программы подготовки специалистов среднего звена на баз</w:t>
      </w:r>
      <w:r w:rsidR="001C433A" w:rsidRPr="006B1B1A">
        <w:rPr>
          <w:rFonts w:ascii="Times New Roman" w:eastAsia="Calibri" w:hAnsi="Times New Roman" w:cs="Times New Roman"/>
          <w:sz w:val="24"/>
          <w:szCs w:val="24"/>
        </w:rPr>
        <w:t xml:space="preserve">е основного общего образования 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по специальности </w:t>
      </w:r>
      <w:r w:rsidR="00071C6E" w:rsidRPr="006B1B1A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43.02.11Гостиничный сервис</w:t>
      </w:r>
      <w:r w:rsidR="00167A31" w:rsidRPr="006B1B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1B1A">
        <w:rPr>
          <w:rFonts w:ascii="Times New Roman" w:eastAsia="Calibri" w:hAnsi="Times New Roman" w:cs="Times New Roman"/>
          <w:sz w:val="24"/>
          <w:szCs w:val="24"/>
        </w:rPr>
        <w:t>(базовая подготовка) с представител</w:t>
      </w:r>
      <w:r w:rsidR="001C433A" w:rsidRPr="006B1B1A">
        <w:rPr>
          <w:rFonts w:ascii="Times New Roman" w:eastAsia="Calibri" w:hAnsi="Times New Roman" w:cs="Times New Roman"/>
          <w:sz w:val="24"/>
          <w:szCs w:val="24"/>
        </w:rPr>
        <w:t>ями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работодател</w:t>
      </w:r>
      <w:r w:rsidR="001C433A" w:rsidRPr="006B1B1A">
        <w:rPr>
          <w:rFonts w:ascii="Times New Roman" w:eastAsia="Calibri" w:hAnsi="Times New Roman" w:cs="Times New Roman"/>
          <w:sz w:val="24"/>
          <w:szCs w:val="24"/>
        </w:rPr>
        <w:t>ей, социальных партнеров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в лице </w:t>
      </w:r>
      <w:r w:rsidR="00167A31" w:rsidRPr="006B1B1A">
        <w:rPr>
          <w:rFonts w:ascii="Times New Roman" w:eastAsia="Calibri" w:hAnsi="Times New Roman" w:cs="Times New Roman"/>
          <w:sz w:val="24"/>
          <w:szCs w:val="24"/>
        </w:rPr>
        <w:t>директора ООО</w:t>
      </w:r>
      <w:r w:rsidR="00071C6E" w:rsidRPr="006B1B1A">
        <w:rPr>
          <w:rFonts w:ascii="Times New Roman" w:eastAsia="Calibri" w:hAnsi="Times New Roman" w:cs="Times New Roman"/>
          <w:sz w:val="24"/>
          <w:szCs w:val="24"/>
        </w:rPr>
        <w:t xml:space="preserve"> «АМАКС ОТЕЛЬ АЗОВ» Лежневой Марины Николаевны.</w:t>
      </w:r>
      <w:proofErr w:type="gramEnd"/>
    </w:p>
    <w:p w:rsidR="002D49F1" w:rsidRPr="006B1B1A" w:rsidRDefault="002D49F1" w:rsidP="006B1B1A">
      <w:pPr>
        <w:spacing w:after="0"/>
        <w:ind w:firstLine="709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D49F1" w:rsidRPr="006B1B1A" w:rsidRDefault="002D49F1" w:rsidP="006B1B1A">
      <w:pPr>
        <w:spacing w:after="0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6B1B1A">
        <w:rPr>
          <w:rFonts w:ascii="Times New Roman" w:eastAsia="Calibri" w:hAnsi="Times New Roman" w:cs="Times New Roman"/>
          <w:b/>
          <w:sz w:val="24"/>
          <w:szCs w:val="24"/>
        </w:rPr>
        <w:t>Сведения об организациях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3673"/>
        <w:gridCol w:w="1843"/>
        <w:gridCol w:w="2007"/>
      </w:tblGrid>
      <w:tr w:rsidR="00071C6E" w:rsidRPr="006B1B1A" w:rsidTr="00B64B34">
        <w:tc>
          <w:tcPr>
            <w:tcW w:w="1822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673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1843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2007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Руководитель (директор)</w:t>
            </w:r>
          </w:p>
        </w:tc>
      </w:tr>
      <w:tr w:rsidR="00071C6E" w:rsidRPr="006B1B1A" w:rsidTr="00B64B34">
        <w:tc>
          <w:tcPr>
            <w:tcW w:w="1822" w:type="dxa"/>
            <w:shd w:val="clear" w:color="auto" w:fill="auto"/>
          </w:tcPr>
          <w:p w:rsidR="00071C6E" w:rsidRPr="006B1B1A" w:rsidRDefault="00071C6E" w:rsidP="006B1B1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ООО «АМАКС ОТЕЛЬ АЗОВ»</w:t>
            </w:r>
          </w:p>
        </w:tc>
        <w:tc>
          <w:tcPr>
            <w:tcW w:w="3673" w:type="dxa"/>
          </w:tcPr>
          <w:p w:rsidR="00071C6E" w:rsidRPr="006B1B1A" w:rsidRDefault="00071C6E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 xml:space="preserve">346780, </w:t>
            </w:r>
          </w:p>
          <w:p w:rsidR="00071C6E" w:rsidRPr="006B1B1A" w:rsidRDefault="00071C6E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г. Азов,</w:t>
            </w:r>
            <w:r w:rsidR="00B64B34">
              <w:rPr>
                <w:rFonts w:ascii="Times New Roman" w:hAnsi="Times New Roman"/>
                <w:sz w:val="24"/>
                <w:szCs w:val="24"/>
              </w:rPr>
              <w:t xml:space="preserve"> Петровская </w:t>
            </w:r>
            <w:r w:rsidRPr="006B1B1A">
              <w:rPr>
                <w:rFonts w:ascii="Times New Roman" w:hAnsi="Times New Roman"/>
                <w:sz w:val="24"/>
                <w:szCs w:val="24"/>
              </w:rPr>
              <w:t xml:space="preserve">площадь,14 </w:t>
            </w:r>
          </w:p>
        </w:tc>
        <w:tc>
          <w:tcPr>
            <w:tcW w:w="1843" w:type="dxa"/>
            <w:shd w:val="clear" w:color="auto" w:fill="auto"/>
          </w:tcPr>
          <w:p w:rsidR="00071C6E" w:rsidRPr="006B1B1A" w:rsidRDefault="00071C6E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(86342) 4-12-70</w:t>
            </w:r>
          </w:p>
        </w:tc>
        <w:tc>
          <w:tcPr>
            <w:tcW w:w="2007" w:type="dxa"/>
            <w:shd w:val="clear" w:color="auto" w:fill="auto"/>
          </w:tcPr>
          <w:p w:rsidR="00071C6E" w:rsidRPr="006B1B1A" w:rsidRDefault="00071C6E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Лежнева Марина Николаевна</w:t>
            </w:r>
          </w:p>
        </w:tc>
      </w:tr>
    </w:tbl>
    <w:p w:rsidR="002D49F1" w:rsidRPr="006B1B1A" w:rsidRDefault="002D49F1" w:rsidP="006B1B1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6B1B1A" w:rsidRDefault="002D49F1" w:rsidP="006B1B1A">
      <w:pPr>
        <w:spacing w:after="0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6B1B1A">
        <w:rPr>
          <w:rFonts w:ascii="Times New Roman" w:eastAsia="Calibri" w:hAnsi="Times New Roman" w:cs="Times New Roman"/>
          <w:b/>
          <w:sz w:val="24"/>
          <w:szCs w:val="24"/>
        </w:rPr>
        <w:t>Документация, представленная для согласования:</w:t>
      </w: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1) Учебный план по специальности </w:t>
      </w:r>
      <w:r w:rsidR="00071C6E" w:rsidRPr="006B1B1A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 11 Гостиничный сервис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(базовая подготовка);</w:t>
      </w: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2) Рабочие программы учебных дисциплин и профессиональных модулей вариативной части ППССЗ по специальности.</w:t>
      </w:r>
    </w:p>
    <w:p w:rsidR="002D49F1" w:rsidRPr="006B1B1A" w:rsidRDefault="002D49F1" w:rsidP="006B1B1A">
      <w:pPr>
        <w:spacing w:after="0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B1B1A">
        <w:rPr>
          <w:rFonts w:ascii="Times New Roman" w:eastAsia="Calibri" w:hAnsi="Times New Roman" w:cs="Times New Roman"/>
          <w:b/>
          <w:sz w:val="24"/>
          <w:szCs w:val="24"/>
        </w:rPr>
        <w:t xml:space="preserve">Общая характеристика подготовки по специальности </w:t>
      </w:r>
      <w:r w:rsidR="00071C6E" w:rsidRPr="006B1B1A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43.02.11 Гостиничный сервис</w:t>
      </w:r>
      <w:r w:rsidRPr="006B1B1A">
        <w:rPr>
          <w:rFonts w:ascii="Times New Roman" w:eastAsia="Calibri" w:hAnsi="Times New Roman" w:cs="Times New Roman"/>
          <w:b/>
          <w:sz w:val="24"/>
          <w:szCs w:val="24"/>
        </w:rPr>
        <w:t xml:space="preserve"> (базовая подготовка)</w:t>
      </w: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200"/>
        <w:gridCol w:w="2938"/>
        <w:gridCol w:w="3501"/>
      </w:tblGrid>
      <w:tr w:rsidR="002D49F1" w:rsidRPr="006B1B1A" w:rsidTr="002D49F1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49F1" w:rsidRPr="006B1B1A" w:rsidRDefault="002D49F1" w:rsidP="006B1B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sz w:val="24"/>
                <w:szCs w:val="24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49F1" w:rsidRPr="006B1B1A" w:rsidRDefault="002D49F1" w:rsidP="006B1B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квалификации базовой подготовки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49F1" w:rsidRPr="006B1B1A" w:rsidRDefault="002D49F1" w:rsidP="006B1B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Срок получения СПО по ППССЗ базовой подготовки в очной форме обучения </w:t>
            </w:r>
          </w:p>
        </w:tc>
      </w:tr>
      <w:tr w:rsidR="002D49F1" w:rsidRPr="006B1B1A" w:rsidTr="002D49F1">
        <w:trPr>
          <w:trHeight w:val="415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49F1" w:rsidRPr="006B1B1A" w:rsidRDefault="002D49F1" w:rsidP="006B1B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49F1" w:rsidRPr="006B1B1A" w:rsidRDefault="00071C6E" w:rsidP="006B1B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sz w:val="24"/>
                <w:szCs w:val="24"/>
              </w:rPr>
              <w:t>Менеджер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49F1" w:rsidRPr="006B1B1A" w:rsidRDefault="00071C6E" w:rsidP="006B1B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D49F1" w:rsidRPr="006B1B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 10 месяцев </w:t>
            </w:r>
          </w:p>
        </w:tc>
      </w:tr>
    </w:tbl>
    <w:p w:rsidR="002D49F1" w:rsidRPr="006B1B1A" w:rsidRDefault="002D49F1" w:rsidP="006B1B1A">
      <w:pPr>
        <w:spacing w:after="0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CC3" w:rsidRPr="006B1B1A" w:rsidRDefault="002D49F1" w:rsidP="006B1B1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b/>
          <w:sz w:val="24"/>
          <w:szCs w:val="24"/>
        </w:rPr>
        <w:t>Область профессиональной деятельности выпускников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951CC3" w:rsidRPr="006B1B1A">
        <w:rPr>
          <w:rFonts w:ascii="Times New Roman" w:eastAsia="Calibri" w:hAnsi="Times New Roman" w:cs="Times New Roman"/>
          <w:sz w:val="24"/>
          <w:szCs w:val="24"/>
        </w:rPr>
        <w:t>организация обслуживания в гостиницах, туристских комплексах и других средствах размещения.</w:t>
      </w:r>
    </w:p>
    <w:p w:rsidR="00071C6E" w:rsidRPr="006B1B1A" w:rsidRDefault="00071C6E" w:rsidP="006B1B1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C5631" w:rsidRPr="006B1B1A" w:rsidRDefault="00BC5631" w:rsidP="006B1B1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b/>
          <w:sz w:val="24"/>
          <w:szCs w:val="24"/>
        </w:rPr>
        <w:t>Объекты профессиональной деятельности выпускников</w:t>
      </w:r>
      <w:r w:rsidRPr="006B1B1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51CC3" w:rsidRPr="006B1B1A" w:rsidRDefault="00951CC3" w:rsidP="006B1B1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– организация процесса предоставления услуг;</w:t>
      </w:r>
    </w:p>
    <w:p w:rsidR="00951CC3" w:rsidRPr="006B1B1A" w:rsidRDefault="00951CC3" w:rsidP="006B1B1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– запросы потребителей гостиничного продукта;</w:t>
      </w:r>
    </w:p>
    <w:p w:rsidR="00951CC3" w:rsidRPr="006B1B1A" w:rsidRDefault="00951CC3" w:rsidP="006B1B1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– процесс предоставления услуг;</w:t>
      </w:r>
    </w:p>
    <w:p w:rsidR="00951CC3" w:rsidRPr="006B1B1A" w:rsidRDefault="00951CC3" w:rsidP="006B1B1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– технологии формирования, продвижения и реализации гостиничного продукта;</w:t>
      </w:r>
    </w:p>
    <w:p w:rsidR="00951CC3" w:rsidRPr="006B1B1A" w:rsidRDefault="00951CC3" w:rsidP="006B1B1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– средства труда: оргтехника, правовые, нормативные и учетные документы;</w:t>
      </w:r>
    </w:p>
    <w:p w:rsidR="00951CC3" w:rsidRPr="006B1B1A" w:rsidRDefault="00951CC3" w:rsidP="006B1B1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– первичные трудовые коллективы.</w:t>
      </w:r>
    </w:p>
    <w:p w:rsidR="00951CC3" w:rsidRPr="006B1B1A" w:rsidRDefault="00951CC3" w:rsidP="006B1B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49F1" w:rsidRPr="006B1B1A" w:rsidRDefault="002D49F1" w:rsidP="006B1B1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b/>
          <w:sz w:val="24"/>
          <w:szCs w:val="24"/>
        </w:rPr>
        <w:t>Виды деятельности</w:t>
      </w:r>
      <w:r w:rsidRPr="006B1B1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51CC3" w:rsidRPr="006B1B1A" w:rsidRDefault="00951CC3" w:rsidP="006B1B1A">
      <w:pPr>
        <w:numPr>
          <w:ilvl w:val="0"/>
          <w:numId w:val="33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Бронирование гостиничных услуг.</w:t>
      </w:r>
    </w:p>
    <w:p w:rsidR="00951CC3" w:rsidRPr="006B1B1A" w:rsidRDefault="00951CC3" w:rsidP="006B1B1A">
      <w:pPr>
        <w:numPr>
          <w:ilvl w:val="0"/>
          <w:numId w:val="33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Прием, размещение и выписка гостей.</w:t>
      </w:r>
    </w:p>
    <w:p w:rsidR="00951CC3" w:rsidRPr="006B1B1A" w:rsidRDefault="00951CC3" w:rsidP="006B1B1A">
      <w:pPr>
        <w:numPr>
          <w:ilvl w:val="0"/>
          <w:numId w:val="33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lastRenderedPageBreak/>
        <w:t>Организация обслуживания гостей в процессе проживания.</w:t>
      </w:r>
    </w:p>
    <w:p w:rsidR="00951CC3" w:rsidRPr="006B1B1A" w:rsidRDefault="00951CC3" w:rsidP="006B1B1A">
      <w:pPr>
        <w:numPr>
          <w:ilvl w:val="0"/>
          <w:numId w:val="33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Продажи гостиничного продукта.</w:t>
      </w:r>
    </w:p>
    <w:p w:rsidR="00951CC3" w:rsidRPr="006B1B1A" w:rsidRDefault="00951CC3" w:rsidP="006B1B1A">
      <w:pPr>
        <w:numPr>
          <w:ilvl w:val="0"/>
          <w:numId w:val="33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Выполнение работ по одной или нескольким профессиям рабочих, должностям служащих</w:t>
      </w:r>
    </w:p>
    <w:p w:rsidR="00951CC3" w:rsidRPr="006B1B1A" w:rsidRDefault="00951CC3" w:rsidP="006B1B1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D49F1" w:rsidRPr="006B1B1A" w:rsidRDefault="002D49F1" w:rsidP="006B1B1A">
      <w:pPr>
        <w:spacing w:after="0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6B1B1A">
        <w:rPr>
          <w:rFonts w:ascii="Times New Roman" w:eastAsia="Calibri" w:hAnsi="Times New Roman" w:cs="Times New Roman"/>
          <w:b/>
          <w:sz w:val="24"/>
          <w:szCs w:val="24"/>
        </w:rPr>
        <w:t>Требования к результатам освоения ППССЗ:</w:t>
      </w:r>
    </w:p>
    <w:p w:rsidR="002D49F1" w:rsidRPr="006B1B1A" w:rsidRDefault="002D49F1" w:rsidP="006B1B1A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Общие компетенции:</w:t>
      </w: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B1B1A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B1B1A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B1B1A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3. Принимать решения в стандартных и нестандартных ситуациях и нести за них ответственность.</w:t>
      </w: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B1B1A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B1B1A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5. Использовать информационно-коммуникационные технологии в профессиональной деятельности.</w:t>
      </w: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B1B1A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6. Работать в коллективе и в команде, эффективно общаться с коллегами, руководством, потребителями.</w:t>
      </w: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B1B1A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7. Брать на себя ответственность за работу членов команды (подчиненных), за результат выполнения заданий.</w:t>
      </w: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B1B1A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B1B1A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9. Ориентироваться в условиях частой смены технологий в</w:t>
      </w:r>
      <w:r w:rsidR="00FC7A13" w:rsidRPr="006B1B1A">
        <w:rPr>
          <w:rFonts w:ascii="Times New Roman" w:eastAsia="Calibri" w:hAnsi="Times New Roman" w:cs="Times New Roman"/>
          <w:sz w:val="24"/>
          <w:szCs w:val="24"/>
        </w:rPr>
        <w:t xml:space="preserve"> профессиональной деятельности.</w:t>
      </w: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Профессиональные компетенции, соответствующие видам деятельности: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2"/>
        <w:gridCol w:w="5777"/>
      </w:tblGrid>
      <w:tr w:rsidR="002D49F1" w:rsidRPr="006B1B1A" w:rsidTr="002D49F1">
        <w:tc>
          <w:tcPr>
            <w:tcW w:w="2802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профессиональной деятельности</w:t>
            </w:r>
          </w:p>
        </w:tc>
        <w:tc>
          <w:tcPr>
            <w:tcW w:w="992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 ПК</w:t>
            </w:r>
          </w:p>
        </w:tc>
        <w:tc>
          <w:tcPr>
            <w:tcW w:w="5777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ПК</w:t>
            </w:r>
          </w:p>
        </w:tc>
      </w:tr>
      <w:tr w:rsidR="00951CC3" w:rsidRPr="006B1B1A" w:rsidTr="002D49F1">
        <w:tc>
          <w:tcPr>
            <w:tcW w:w="2802" w:type="dxa"/>
            <w:shd w:val="clear" w:color="auto" w:fill="auto"/>
          </w:tcPr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Бронирование гостиничных услуг</w:t>
            </w:r>
          </w:p>
        </w:tc>
        <w:tc>
          <w:tcPr>
            <w:tcW w:w="992" w:type="dxa"/>
            <w:shd w:val="clear" w:color="auto" w:fill="auto"/>
          </w:tcPr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ПК 1.1</w:t>
            </w: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ПК 1.2</w:t>
            </w: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ПК 1.3</w:t>
            </w:r>
          </w:p>
        </w:tc>
        <w:tc>
          <w:tcPr>
            <w:tcW w:w="5777" w:type="dxa"/>
            <w:shd w:val="clear" w:color="auto" w:fill="auto"/>
          </w:tcPr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Принимать заказ от потребителей и оформлять его.</w:t>
            </w:r>
          </w:p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Бронировать и вести документацию.</w:t>
            </w:r>
          </w:p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Информировать потребителя о бронировании.</w:t>
            </w:r>
          </w:p>
        </w:tc>
      </w:tr>
      <w:tr w:rsidR="00951CC3" w:rsidRPr="006B1B1A" w:rsidTr="002D49F1">
        <w:tc>
          <w:tcPr>
            <w:tcW w:w="2802" w:type="dxa"/>
            <w:shd w:val="clear" w:color="auto" w:fill="auto"/>
          </w:tcPr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Прием, размещение и выписка гостей.</w:t>
            </w:r>
          </w:p>
        </w:tc>
        <w:tc>
          <w:tcPr>
            <w:tcW w:w="992" w:type="dxa"/>
            <w:shd w:val="clear" w:color="auto" w:fill="auto"/>
          </w:tcPr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ПК 2.1</w:t>
            </w: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ПК 2.2</w:t>
            </w: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ПК 2.3</w:t>
            </w: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ПК 2.4</w:t>
            </w: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ПК 2.5</w:t>
            </w: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ПК 2.6</w:t>
            </w:r>
          </w:p>
        </w:tc>
        <w:tc>
          <w:tcPr>
            <w:tcW w:w="5777" w:type="dxa"/>
            <w:shd w:val="clear" w:color="auto" w:fill="auto"/>
          </w:tcPr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Принимать, регистрировать и размещать гостей.</w:t>
            </w:r>
          </w:p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Предоставлять гостю информацию о гостиничных услугах.</w:t>
            </w:r>
          </w:p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Принимать участие в заключени</w:t>
            </w:r>
            <w:proofErr w:type="gramStart"/>
            <w:r w:rsidRPr="006B1B1A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6B1B1A">
              <w:rPr>
                <w:rFonts w:ascii="Times New Roman" w:hAnsi="Times New Roman"/>
                <w:sz w:val="24"/>
                <w:szCs w:val="24"/>
              </w:rPr>
              <w:t xml:space="preserve"> договоров об оказании гостиничных услуг.</w:t>
            </w:r>
          </w:p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Обеспечивать выполнение договоров об оказании гостиничных услуг.</w:t>
            </w:r>
          </w:p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Производить расчеты с гостями, организовывать отъезд и проводы гостей.</w:t>
            </w:r>
          </w:p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Координировать процесс ночного аудита и передачи дел по окончании смены.</w:t>
            </w:r>
          </w:p>
        </w:tc>
      </w:tr>
      <w:tr w:rsidR="00951CC3" w:rsidRPr="006B1B1A" w:rsidTr="002D49F1">
        <w:tc>
          <w:tcPr>
            <w:tcW w:w="2802" w:type="dxa"/>
            <w:shd w:val="clear" w:color="auto" w:fill="auto"/>
          </w:tcPr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Pr="006B1B1A">
              <w:rPr>
                <w:rFonts w:ascii="Times New Roman" w:hAnsi="Times New Roman"/>
                <w:sz w:val="24"/>
                <w:szCs w:val="24"/>
              </w:rPr>
              <w:lastRenderedPageBreak/>
              <w:t>обслуживания гостей в процессе проживания</w:t>
            </w:r>
          </w:p>
        </w:tc>
        <w:tc>
          <w:tcPr>
            <w:tcW w:w="992" w:type="dxa"/>
            <w:shd w:val="clear" w:color="auto" w:fill="auto"/>
          </w:tcPr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lastRenderedPageBreak/>
              <w:t>ПК 3.1</w:t>
            </w: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ПК 3.2</w:t>
            </w: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ПК 3.3</w:t>
            </w: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ПК 3.4</w:t>
            </w:r>
          </w:p>
        </w:tc>
        <w:tc>
          <w:tcPr>
            <w:tcW w:w="5777" w:type="dxa"/>
            <w:shd w:val="clear" w:color="auto" w:fill="auto"/>
          </w:tcPr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Организовывать и контролировать работу </w:t>
            </w:r>
            <w:r w:rsidRPr="006B1B1A">
              <w:rPr>
                <w:rFonts w:ascii="Times New Roman" w:hAnsi="Times New Roman"/>
                <w:sz w:val="24"/>
                <w:szCs w:val="24"/>
              </w:rPr>
              <w:lastRenderedPageBreak/>
              <w:t>обслуживающего и технического персонала хозяйственной службы при предоставлении услуги размещения, дополнительных услуг, уборке номеров и служебных помещений.</w:t>
            </w:r>
          </w:p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Организовывать и выполнять работу по предоставлению услуги питания в номерах (</w:t>
            </w:r>
            <w:proofErr w:type="spellStart"/>
            <w:r w:rsidRPr="006B1B1A">
              <w:rPr>
                <w:rFonts w:ascii="Times New Roman" w:hAnsi="Times New Roman"/>
                <w:sz w:val="24"/>
                <w:szCs w:val="24"/>
              </w:rPr>
              <w:t>room-service</w:t>
            </w:r>
            <w:proofErr w:type="spellEnd"/>
            <w:r w:rsidRPr="006B1B1A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Вести учет оборудования и инвентаря гостиницы.</w:t>
            </w:r>
          </w:p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Создавать условия для обеспечения сохранности вещей и ценностей проживающих.</w:t>
            </w:r>
          </w:p>
        </w:tc>
      </w:tr>
      <w:tr w:rsidR="00951CC3" w:rsidRPr="006B1B1A" w:rsidTr="002D49F1">
        <w:tc>
          <w:tcPr>
            <w:tcW w:w="2802" w:type="dxa"/>
            <w:shd w:val="clear" w:color="auto" w:fill="auto"/>
          </w:tcPr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Продажи гостиничного продукта</w:t>
            </w: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ПК 4.1</w:t>
            </w: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ПК 4.2</w:t>
            </w: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ПК 4.3</w:t>
            </w: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ПК 4.4</w:t>
            </w:r>
          </w:p>
        </w:tc>
        <w:tc>
          <w:tcPr>
            <w:tcW w:w="5777" w:type="dxa"/>
            <w:shd w:val="clear" w:color="auto" w:fill="auto"/>
          </w:tcPr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Выявлять спрос на гостиничные услуги.</w:t>
            </w:r>
          </w:p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Формировать спрос и стимулировать сбыт.</w:t>
            </w:r>
          </w:p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Оценивать конкурентоспособность оказываемых гостиничных услуг.</w:t>
            </w:r>
          </w:p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Принимать участие в разработке комплекса маркетинга.</w:t>
            </w:r>
          </w:p>
        </w:tc>
      </w:tr>
      <w:tr w:rsidR="00951CC3" w:rsidRPr="006B1B1A" w:rsidTr="002D49F1">
        <w:tc>
          <w:tcPr>
            <w:tcW w:w="2802" w:type="dxa"/>
            <w:shd w:val="clear" w:color="auto" w:fill="auto"/>
          </w:tcPr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Выполнение работ по профессии 20063 Администратор гостиницы (дома отдыха)</w:t>
            </w:r>
          </w:p>
        </w:tc>
        <w:tc>
          <w:tcPr>
            <w:tcW w:w="992" w:type="dxa"/>
            <w:shd w:val="clear" w:color="auto" w:fill="auto"/>
          </w:tcPr>
          <w:p w:rsidR="00951CC3" w:rsidRPr="006B1B1A" w:rsidRDefault="00951CC3" w:rsidP="006B1B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7" w:type="dxa"/>
            <w:shd w:val="clear" w:color="auto" w:fill="auto"/>
          </w:tcPr>
          <w:p w:rsidR="00951CC3" w:rsidRPr="006B1B1A" w:rsidRDefault="00951CC3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49F1" w:rsidRPr="006B1B1A" w:rsidRDefault="002D49F1" w:rsidP="006B1B1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B1B1A">
        <w:rPr>
          <w:rFonts w:ascii="Times New Roman" w:eastAsia="Calibri" w:hAnsi="Times New Roman" w:cs="Times New Roman"/>
          <w:b/>
          <w:sz w:val="24"/>
          <w:szCs w:val="24"/>
        </w:rPr>
        <w:t>Распределение объема времени вариативной части</w:t>
      </w:r>
      <w:r w:rsidRPr="006B1B1A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B1B1A">
        <w:rPr>
          <w:rFonts w:ascii="Times New Roman" w:eastAsia="Calibri" w:hAnsi="Times New Roman" w:cs="Times New Roman"/>
          <w:b/>
          <w:sz w:val="24"/>
          <w:szCs w:val="24"/>
        </w:rPr>
        <w:t>ППССЗ</w:t>
      </w: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Объем времени, отведенный на  вариативную часть</w:t>
      </w:r>
      <w:r w:rsidRPr="006B1B1A">
        <w:rPr>
          <w:rFonts w:ascii="Calibri" w:eastAsia="Calibri" w:hAnsi="Calibri" w:cs="Times New Roman"/>
          <w:sz w:val="24"/>
          <w:szCs w:val="24"/>
        </w:rPr>
        <w:t xml:space="preserve"> 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программы подготовки специалистов среднего звена по специальности </w:t>
      </w:r>
      <w:r w:rsidR="00951CC3" w:rsidRPr="006B1B1A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43.02.11 Гостиничный сервис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(базовая подготовка), обеспечивает получение дополнительных умений и знаний в соответствии с запросами регионального рынка труда, рекомендациями работодателей и возможностями непрерывного профессионального образования, составляет </w:t>
      </w:r>
      <w:r w:rsidR="00951CC3" w:rsidRPr="006B1B1A">
        <w:rPr>
          <w:rFonts w:ascii="Times New Roman" w:eastAsia="Calibri" w:hAnsi="Times New Roman" w:cs="Times New Roman"/>
          <w:b/>
          <w:sz w:val="24"/>
          <w:szCs w:val="24"/>
        </w:rPr>
        <w:t>864</w:t>
      </w:r>
      <w:r w:rsidR="004269A2" w:rsidRPr="006B1B1A">
        <w:rPr>
          <w:rFonts w:ascii="Times New Roman" w:eastAsia="Calibri" w:hAnsi="Times New Roman" w:cs="Times New Roman"/>
          <w:b/>
          <w:sz w:val="24"/>
          <w:szCs w:val="24"/>
        </w:rPr>
        <w:t xml:space="preserve"> часа</w:t>
      </w:r>
      <w:r w:rsidR="00E97CB3" w:rsidRPr="006B1B1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49F1" w:rsidRPr="006B1B1A" w:rsidRDefault="00E97CB3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Объем времени, отведенный на </w:t>
      </w:r>
      <w:r w:rsidR="002D49F1" w:rsidRPr="006B1B1A">
        <w:rPr>
          <w:rFonts w:ascii="Times New Roman" w:eastAsia="Calibri" w:hAnsi="Times New Roman" w:cs="Times New Roman"/>
          <w:sz w:val="24"/>
          <w:szCs w:val="24"/>
        </w:rPr>
        <w:t>вариативную часть ППССЗ, использован ГБПОУ РО «</w:t>
      </w:r>
      <w:r w:rsidR="00BA1037" w:rsidRPr="006B1B1A">
        <w:rPr>
          <w:rFonts w:ascii="Times New Roman" w:eastAsia="Calibri" w:hAnsi="Times New Roman" w:cs="Times New Roman"/>
          <w:sz w:val="24"/>
          <w:szCs w:val="24"/>
        </w:rPr>
        <w:t>АГТК</w:t>
      </w:r>
      <w:r w:rsidR="002D49F1" w:rsidRPr="006B1B1A">
        <w:rPr>
          <w:rFonts w:ascii="Times New Roman" w:eastAsia="Calibri" w:hAnsi="Times New Roman" w:cs="Times New Roman"/>
          <w:sz w:val="24"/>
          <w:szCs w:val="24"/>
        </w:rPr>
        <w:t>» следующим образом:</w:t>
      </w: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на введение дополнительных учебных дисциплин в пределах объема времени вариативной части учебных циклов ППССЗ (</w:t>
      </w:r>
      <w:r w:rsidR="00883E48" w:rsidRPr="00A80D4B">
        <w:rPr>
          <w:rFonts w:ascii="Times New Roman" w:eastAsia="Calibri" w:hAnsi="Times New Roman" w:cs="Times New Roman"/>
          <w:b/>
          <w:sz w:val="24"/>
          <w:szCs w:val="24"/>
        </w:rPr>
        <w:t>864</w:t>
      </w:r>
      <w:r w:rsidRPr="00A80D4B">
        <w:rPr>
          <w:rFonts w:ascii="Times New Roman" w:eastAsia="Calibri" w:hAnsi="Times New Roman" w:cs="Times New Roman"/>
          <w:b/>
          <w:sz w:val="24"/>
          <w:szCs w:val="24"/>
        </w:rPr>
        <w:t xml:space="preserve"> часа</w:t>
      </w:r>
      <w:r w:rsidRPr="006B1B1A">
        <w:rPr>
          <w:rFonts w:ascii="Times New Roman" w:eastAsia="Calibri" w:hAnsi="Times New Roman" w:cs="Times New Roman"/>
          <w:sz w:val="24"/>
          <w:szCs w:val="24"/>
        </w:rP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2675"/>
        <w:gridCol w:w="955"/>
        <w:gridCol w:w="4510"/>
      </w:tblGrid>
      <w:tr w:rsidR="00BE769F" w:rsidRPr="006B1B1A" w:rsidTr="00BE769F">
        <w:tc>
          <w:tcPr>
            <w:tcW w:w="1382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Индекс УД (ПМ)</w:t>
            </w:r>
          </w:p>
        </w:tc>
        <w:tc>
          <w:tcPr>
            <w:tcW w:w="2498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 учебных дисциплин </w:t>
            </w:r>
          </w:p>
        </w:tc>
        <w:tc>
          <w:tcPr>
            <w:tcW w:w="955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510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 введения учебной дисциплины </w:t>
            </w:r>
          </w:p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структуру учебных циклов ППССЗ</w:t>
            </w:r>
          </w:p>
        </w:tc>
      </w:tr>
      <w:tr w:rsidR="00E84017" w:rsidRPr="006B1B1A" w:rsidTr="00BE769F">
        <w:tc>
          <w:tcPr>
            <w:tcW w:w="1382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ОГСЭ 05</w:t>
            </w:r>
          </w:p>
        </w:tc>
        <w:tc>
          <w:tcPr>
            <w:tcW w:w="2498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Психология общения</w:t>
            </w:r>
          </w:p>
        </w:tc>
        <w:tc>
          <w:tcPr>
            <w:tcW w:w="955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4510" w:type="dxa"/>
            <w:shd w:val="clear" w:color="auto" w:fill="auto"/>
          </w:tcPr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техники и приемы эффективного общения в профессиональной деятельности;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использовать приемы </w:t>
            </w:r>
            <w:proofErr w:type="spellStart"/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поведения в процессе межличностного общения;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взаимосвязь общения и деятельности;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цели, функции, виды и уровни общения;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роли и ролевые ожидания в общении;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виды социальных взаимодействий;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механизмы взаимопонимания в общении;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техники и приемы общения, правила слушания, ведения беседы, убеждения;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этические принципы общения;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источники, причины, виды и способы разрешения конфликтов;</w:t>
            </w:r>
          </w:p>
        </w:tc>
      </w:tr>
      <w:tr w:rsidR="00E84017" w:rsidRPr="006B1B1A" w:rsidTr="00BE769F">
        <w:tc>
          <w:tcPr>
            <w:tcW w:w="1382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ОГСЭ 06</w:t>
            </w:r>
          </w:p>
        </w:tc>
        <w:tc>
          <w:tcPr>
            <w:tcW w:w="2498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955" w:type="dxa"/>
            <w:shd w:val="clear" w:color="auto" w:fill="auto"/>
          </w:tcPr>
          <w:p w:rsidR="00E84017" w:rsidRPr="006B1B1A" w:rsidRDefault="004269A2" w:rsidP="006B1B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4510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уметь: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строить свою речь в соответствии с нормами русского литературного языка;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создавать устные и письменные тексты различных типов и жанров;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устранять ошибки и недочеты в своей устной и письменной речи;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грамотно оформлять документацию;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пользоваться справочниками, словарями русского языка;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профессиональную лексику;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знать: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культуры устной и письменной речи;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нормы русского литературного языка и их разновидности;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нормы речевого этикета в различных сферах общения;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признаки и композиционное построение основных типов текста;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характерные черты функциональных стилей русск</w:t>
            </w:r>
            <w:r w:rsid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ого языка, сферы их применения.</w:t>
            </w:r>
          </w:p>
        </w:tc>
      </w:tr>
      <w:tr w:rsidR="00E84017" w:rsidRPr="006B1B1A" w:rsidTr="00BE769F">
        <w:tc>
          <w:tcPr>
            <w:tcW w:w="1382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ОГСЭ 07</w:t>
            </w:r>
          </w:p>
        </w:tc>
        <w:tc>
          <w:tcPr>
            <w:tcW w:w="2498" w:type="dxa"/>
            <w:shd w:val="clear" w:color="auto" w:fill="auto"/>
          </w:tcPr>
          <w:p w:rsidR="00E84017" w:rsidRPr="006B1B1A" w:rsidRDefault="004269A2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Основы этики и психологии</w:t>
            </w:r>
          </w:p>
        </w:tc>
        <w:tc>
          <w:tcPr>
            <w:tcW w:w="955" w:type="dxa"/>
            <w:shd w:val="clear" w:color="auto" w:fill="auto"/>
          </w:tcPr>
          <w:p w:rsidR="00E84017" w:rsidRPr="006B1B1A" w:rsidRDefault="004269A2" w:rsidP="006B1B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4510" w:type="dxa"/>
            <w:shd w:val="clear" w:color="auto" w:fill="auto"/>
          </w:tcPr>
          <w:p w:rsidR="004269A2" w:rsidRPr="006B1B1A" w:rsidRDefault="004269A2" w:rsidP="006B1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4269A2" w:rsidRPr="006B1B1A" w:rsidRDefault="004269A2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предоставить знания о психологических и этических закономерностях развития психики;</w:t>
            </w:r>
          </w:p>
          <w:p w:rsidR="004269A2" w:rsidRPr="006B1B1A" w:rsidRDefault="004269A2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синтезировать  представление о технологиях успеха в профессиональной деятельности;</w:t>
            </w:r>
          </w:p>
          <w:p w:rsidR="004269A2" w:rsidRPr="006B1B1A" w:rsidRDefault="004269A2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 проблемы профессионального стресса, способы </w:t>
            </w:r>
            <w:proofErr w:type="spellStart"/>
            <w:r w:rsidRPr="006B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6B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работника в условиях профессионального стресса;</w:t>
            </w:r>
          </w:p>
          <w:p w:rsidR="004269A2" w:rsidRPr="006B1B1A" w:rsidRDefault="004269A2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планировать, прогнозировать и анализировать общение;</w:t>
            </w:r>
          </w:p>
          <w:p w:rsidR="004269A2" w:rsidRPr="006B1B1A" w:rsidRDefault="004269A2" w:rsidP="006B1B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устанавливать деловые контакты с учетом особенностей партнеров по общению </w:t>
            </w:r>
            <w:r w:rsidR="006B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соблюдением делового этикета.</w:t>
            </w:r>
          </w:p>
          <w:p w:rsidR="004269A2" w:rsidRPr="006B1B1A" w:rsidRDefault="004269A2" w:rsidP="006B1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4269A2" w:rsidRPr="006B1B1A" w:rsidRDefault="004269A2" w:rsidP="006B1B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психических явлениях, психологических и этических особенностях профессиональной деятельности;</w:t>
            </w:r>
          </w:p>
          <w:p w:rsidR="004269A2" w:rsidRPr="006B1B1A" w:rsidRDefault="004269A2" w:rsidP="006B1B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психологических и этических закономерностях профессионального общения;</w:t>
            </w:r>
          </w:p>
          <w:p w:rsidR="004269A2" w:rsidRPr="006B1B1A" w:rsidRDefault="004269A2" w:rsidP="006B1B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закономерности конфликтного поведения, </w:t>
            </w:r>
          </w:p>
          <w:p w:rsidR="004269A2" w:rsidRPr="006B1B1A" w:rsidRDefault="004269A2" w:rsidP="006B1B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теоретическую и практическую основу конструктивного разрешения конфликтов;</w:t>
            </w:r>
          </w:p>
          <w:p w:rsidR="004269A2" w:rsidRPr="006B1B1A" w:rsidRDefault="004269A2" w:rsidP="006B1B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представление о технологиях успеха в профессиональной деятельности;</w:t>
            </w:r>
          </w:p>
          <w:p w:rsidR="00E84017" w:rsidRPr="006B1B1A" w:rsidRDefault="004269A2" w:rsidP="006B1B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проблемы профессионального стресса, способы </w:t>
            </w:r>
            <w:proofErr w:type="spellStart"/>
            <w:r w:rsidRPr="006B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6B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работника в условиях профессионального стресса</w:t>
            </w:r>
          </w:p>
        </w:tc>
      </w:tr>
      <w:tr w:rsidR="00E84017" w:rsidRPr="006B1B1A" w:rsidTr="00BE769F">
        <w:tc>
          <w:tcPr>
            <w:tcW w:w="1382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ОП 07</w:t>
            </w:r>
          </w:p>
        </w:tc>
        <w:tc>
          <w:tcPr>
            <w:tcW w:w="2498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955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4510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 </w:t>
            </w:r>
            <w:r w:rsidRPr="006B1B1A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 w:rsidRPr="006B1B1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 xml:space="preserve"> проводить психологический самоанализ предрасположенности к предпринимательской деятельности;</w:t>
            </w:r>
          </w:p>
          <w:p w:rsidR="00E84017" w:rsidRPr="006B1B1A" w:rsidRDefault="004269A2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-</w:t>
            </w:r>
            <w:r w:rsidR="00E84017" w:rsidRPr="006B1B1A">
              <w:rPr>
                <w:rFonts w:ascii="Times New Roman" w:hAnsi="Times New Roman"/>
                <w:sz w:val="24"/>
                <w:szCs w:val="24"/>
              </w:rPr>
              <w:t>выбирать организационно-правовую форму предпринимательской деятельности;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формировать пакет документов, необходимых для предпринимательской деятельности;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разрабатывать бизнес-план;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 xml:space="preserve">осуществлять технико–экономическое обоснование </w:t>
            </w:r>
            <w:proofErr w:type="gramStart"/>
            <w:r w:rsidRPr="006B1B1A">
              <w:rPr>
                <w:rFonts w:ascii="Times New Roman" w:hAnsi="Times New Roman"/>
                <w:sz w:val="24"/>
                <w:szCs w:val="24"/>
              </w:rPr>
              <w:t>бизнес-идеи</w:t>
            </w:r>
            <w:proofErr w:type="gramEnd"/>
            <w:r w:rsidRPr="006B1B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 </w:t>
            </w:r>
            <w:r w:rsidRPr="006B1B1A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  <w:r w:rsidRPr="006B1B1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алгоритм действий по созданию предприятия малого бизнеса в соответствии с выбранными приоритетами;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нормативно-правовую базу предпринимательской деятельности;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 xml:space="preserve">состояние экономики и </w:t>
            </w:r>
            <w:r w:rsidRPr="006B1B1A">
              <w:rPr>
                <w:rFonts w:ascii="Times New Roman" w:hAnsi="Times New Roman"/>
                <w:sz w:val="24"/>
                <w:szCs w:val="24"/>
              </w:rPr>
              <w:lastRenderedPageBreak/>
              <w:t>предпринимательства в Ростовской области;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>ст</w:t>
            </w:r>
            <w:r w:rsidR="006B1B1A">
              <w:rPr>
                <w:rFonts w:ascii="Times New Roman" w:hAnsi="Times New Roman"/>
                <w:sz w:val="24"/>
                <w:szCs w:val="24"/>
              </w:rPr>
              <w:t>руктуру и функции бизнес-плана.</w:t>
            </w:r>
          </w:p>
        </w:tc>
      </w:tr>
      <w:tr w:rsidR="00E84017" w:rsidRPr="006B1B1A" w:rsidTr="00BE769F">
        <w:tc>
          <w:tcPr>
            <w:tcW w:w="1382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ОП 08</w:t>
            </w:r>
          </w:p>
        </w:tc>
        <w:tc>
          <w:tcPr>
            <w:tcW w:w="2498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Маркетинг</w:t>
            </w:r>
          </w:p>
        </w:tc>
        <w:tc>
          <w:tcPr>
            <w:tcW w:w="955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4510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проводить маркетинговое исследование рынка гостиничных услуг;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устанавливать цены на гостиничные услуги</w:t>
            </w:r>
            <w:proofErr w:type="gramStart"/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выбирать наиболее эффективные виды продвижения  гостиничных услуг  на рынок;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планировать рекламную кампанию и организовывать коммерческую деятельность предприятий гостиничного бизнеса.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E84017" w:rsidRPr="006B1B1A" w:rsidRDefault="004269A2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E84017"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сновные положения и терминологию маркетинга;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  гостиничных  услуг как товара;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цели и задачи маркетингового исследования рынка гостиничных услуг;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коммерческой деятельности и ценовую политику  пред</w:t>
            </w:r>
            <w:r w:rsidR="006B1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приятий гостиничного бизнеса.</w:t>
            </w:r>
          </w:p>
        </w:tc>
      </w:tr>
      <w:tr w:rsidR="00E84017" w:rsidRPr="006B1B1A" w:rsidTr="00BE769F">
        <w:tc>
          <w:tcPr>
            <w:tcW w:w="1382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ОП 09</w:t>
            </w:r>
          </w:p>
        </w:tc>
        <w:tc>
          <w:tcPr>
            <w:tcW w:w="2498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Деловой иностранный язык</w:t>
            </w:r>
          </w:p>
        </w:tc>
        <w:tc>
          <w:tcPr>
            <w:tcW w:w="955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276</w:t>
            </w:r>
          </w:p>
        </w:tc>
        <w:tc>
          <w:tcPr>
            <w:tcW w:w="4510" w:type="dxa"/>
            <w:shd w:val="clear" w:color="auto" w:fill="auto"/>
          </w:tcPr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общаться (устно и письменно) на иностранном языке на профессиональные и повседневные темы;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переводить (со словарем) иностранные тексты профессиональной направленности;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 совершенствовать устную и письменную речь, пополнять словарный запас;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лексический (1200 - 1400 лексических единиц) и грамматический минимум, необходимый для чтения и перевода (со словарем) иностранных текстов профессиональной направленности</w:t>
            </w:r>
          </w:p>
        </w:tc>
      </w:tr>
      <w:tr w:rsidR="00E84017" w:rsidRPr="006B1B1A" w:rsidTr="00BE769F">
        <w:tc>
          <w:tcPr>
            <w:tcW w:w="1382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ПМ 06</w:t>
            </w:r>
          </w:p>
        </w:tc>
        <w:tc>
          <w:tcPr>
            <w:tcW w:w="2498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t>Управление персоналом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84017" w:rsidRPr="006B1B1A" w:rsidRDefault="00E84017" w:rsidP="006B1B1A">
            <w:pPr>
              <w:rPr>
                <w:rFonts w:ascii="Times New Roman" w:hAnsi="Times New Roman"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</w:rPr>
              <w:t xml:space="preserve">МДК 06.01 Управление </w:t>
            </w:r>
            <w:r w:rsidRPr="006B1B1A">
              <w:rPr>
                <w:rFonts w:ascii="Times New Roman" w:hAnsi="Times New Roman"/>
                <w:sz w:val="24"/>
                <w:szCs w:val="24"/>
              </w:rPr>
              <w:lastRenderedPageBreak/>
              <w:t>персоналом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E84017" w:rsidRPr="006B1B1A" w:rsidRDefault="00E84017" w:rsidP="006B1B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161</w:t>
            </w:r>
          </w:p>
        </w:tc>
        <w:tc>
          <w:tcPr>
            <w:tcW w:w="4510" w:type="dxa"/>
            <w:shd w:val="clear" w:color="auto" w:fill="auto"/>
          </w:tcPr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результате изучения профессионального модуля </w:t>
            </w:r>
            <w:proofErr w:type="gramStart"/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обучающийся</w:t>
            </w:r>
            <w:proofErr w:type="gramEnd"/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должен: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иметь практический опыт: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подбора и расстановки персонала;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оформления и разработки кадровой документации;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разработки и проведения мероприятий по адаптации новых сотрудников;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организации повышения квалификации и обучения персонала;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оценки профессиональной компетентности работников гостиницы;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 качественные и количественные потребности гостиницы в кадрах;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подбор персонала;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оформлять необходимую кадровую документацию;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интерпретировать результаты изучения индивидуальных особенностей сотрудников;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выбирать программу обучения, повышения квалификации;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разрабатывать процедуру аттестации и критерии оценки деятельности персонала;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цели, задачи и практические подходы к организации работы персонала современной гостиницы;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методику определения потребности в трудовых ресурсах;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источники и способы привлечения персонала;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методы и технологию отбора и найма персонала в гостиницу;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критерии оценки кандидатов;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правила оформления основных документов, регламентирующих работу персонала;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производственные стандарты работы различных служб гостиницы;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процесса адаптации в гостинице;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роль корпоративной культуры в организации работы персонала гостиницы;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основные формы обучения в гостинице;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работы с кадровым резервом гостиницы;</w:t>
            </w:r>
          </w:p>
          <w:p w:rsidR="00E84017" w:rsidRPr="006B1B1A" w:rsidRDefault="00E84017" w:rsidP="006B1B1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понятие, алгоритм, виды и критерии аттестации персонала гостиницы;</w:t>
            </w:r>
          </w:p>
          <w:p w:rsidR="00E84017" w:rsidRPr="006B1B1A" w:rsidRDefault="00E84017" w:rsidP="006B1B1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1B1A">
              <w:rPr>
                <w:rFonts w:ascii="Times New Roman" w:hAnsi="Times New Roman"/>
                <w:sz w:val="24"/>
                <w:szCs w:val="24"/>
                <w:lang w:eastAsia="ru-RU"/>
              </w:rPr>
              <w:t>виды карьерных перемещений в гостинице.</w:t>
            </w:r>
          </w:p>
        </w:tc>
      </w:tr>
    </w:tbl>
    <w:p w:rsidR="002D49F1" w:rsidRPr="006B1B1A" w:rsidRDefault="002D49F1" w:rsidP="006B1B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Таким образом, вариативная часть ППССЗ по специальности </w:t>
      </w:r>
      <w:r w:rsidR="00E84017" w:rsidRPr="006B1B1A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43.02.11Гостиничный сервис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(базовая подготовка)</w:t>
      </w:r>
      <w:r w:rsidRPr="006B1B1A">
        <w:rPr>
          <w:rFonts w:ascii="Calibri" w:eastAsia="Calibri" w:hAnsi="Calibri" w:cs="Times New Roman"/>
          <w:sz w:val="24"/>
          <w:szCs w:val="24"/>
        </w:rPr>
        <w:t xml:space="preserve"> </w:t>
      </w:r>
      <w:r w:rsidR="00BA1037" w:rsidRPr="006B1B1A">
        <w:rPr>
          <w:rFonts w:ascii="Times New Roman" w:eastAsia="Calibri" w:hAnsi="Times New Roman" w:cs="Times New Roman"/>
          <w:sz w:val="24"/>
          <w:szCs w:val="24"/>
        </w:rPr>
        <w:t xml:space="preserve">используется </w:t>
      </w:r>
      <w:r w:rsidRPr="006B1B1A">
        <w:rPr>
          <w:rFonts w:ascii="Times New Roman" w:eastAsia="Calibri" w:hAnsi="Times New Roman" w:cs="Times New Roman"/>
          <w:sz w:val="24"/>
          <w:szCs w:val="24"/>
        </w:rPr>
        <w:t>на увеличение объема времени, отведенного на дисциплины и модули обязательной части, и введения новых дисциплин в соответствии с потребностями работодателей и спецификой деятельности колледжа, что создает реальные возможности для углубления и расширения умений и знаний специалистов с учетом направлений разви</w:t>
      </w:r>
      <w:r w:rsidR="00E84017" w:rsidRPr="006B1B1A">
        <w:rPr>
          <w:rFonts w:ascii="Times New Roman" w:eastAsia="Calibri" w:hAnsi="Times New Roman" w:cs="Times New Roman"/>
          <w:sz w:val="24"/>
          <w:szCs w:val="24"/>
        </w:rPr>
        <w:t>тия индустрии гостеприимства</w:t>
      </w:r>
      <w:r w:rsidRPr="006B1B1A">
        <w:rPr>
          <w:rFonts w:ascii="Times New Roman" w:eastAsia="Calibri" w:hAnsi="Times New Roman" w:cs="Times New Roman"/>
          <w:sz w:val="24"/>
          <w:szCs w:val="24"/>
        </w:rPr>
        <w:t>, предпочтений обучающихся.</w:t>
      </w:r>
      <w:proofErr w:type="gramEnd"/>
    </w:p>
    <w:p w:rsidR="002D49F1" w:rsidRPr="006B1B1A" w:rsidRDefault="002D49F1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Вариативная часть ППССЗ может ежегодно изменяться в зависимости от особенностей развития региона, науки, технологий, запросов и рекомендаций работодателей и других профессиональных сообществ.</w:t>
      </w:r>
    </w:p>
    <w:p w:rsidR="004C6BEE" w:rsidRPr="006B1B1A" w:rsidRDefault="004C6BEE" w:rsidP="006B1B1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44B16" w:rsidRDefault="00944B16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2D49F1" w:rsidRDefault="002D49F1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D49F1">
        <w:rPr>
          <w:rFonts w:ascii="Times New Roman" w:eastAsia="Calibri" w:hAnsi="Times New Roman" w:cs="Times New Roman"/>
          <w:b/>
          <w:sz w:val="24"/>
          <w:szCs w:val="24"/>
        </w:rPr>
        <w:t xml:space="preserve">2 ХАРАКТЕРИСТИКА ПРОФЕССИОНАЛЬНОЙ ДЕЯТЕЛЬНОСТИ ВЫПУСКНИКОВ </w:t>
      </w:r>
    </w:p>
    <w:p w:rsidR="002D49F1" w:rsidRPr="002D49F1" w:rsidRDefault="002D49F1" w:rsidP="002D49F1">
      <w:pPr>
        <w:spacing w:after="0" w:line="240" w:lineRule="auto"/>
        <w:ind w:left="644"/>
        <w:rPr>
          <w:rFonts w:ascii="Times New Roman" w:eastAsia="Calibri" w:hAnsi="Times New Roman" w:cs="Times New Roman"/>
          <w:sz w:val="24"/>
          <w:szCs w:val="24"/>
        </w:rPr>
      </w:pPr>
    </w:p>
    <w:p w:rsidR="00F13C1C" w:rsidRPr="00F13C1C" w:rsidRDefault="00BA1037" w:rsidP="00F13C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017">
        <w:rPr>
          <w:rFonts w:ascii="Times New Roman" w:eastAsia="Calibri" w:hAnsi="Times New Roman" w:cs="Times New Roman"/>
          <w:b/>
          <w:sz w:val="24"/>
          <w:szCs w:val="24"/>
        </w:rPr>
        <w:t>2.1 Область профессиональной деятельности выпускников</w:t>
      </w:r>
      <w:r w:rsidRPr="00E84017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F13C1C" w:rsidRPr="00F13C1C">
        <w:rPr>
          <w:rFonts w:ascii="Times New Roman" w:eastAsia="Calibri" w:hAnsi="Times New Roman" w:cs="Times New Roman"/>
          <w:sz w:val="24"/>
          <w:szCs w:val="24"/>
        </w:rPr>
        <w:t>организация обслуживания в гостиницах, туристских комплексах и других средствах размещения.</w:t>
      </w:r>
    </w:p>
    <w:p w:rsidR="00E84017" w:rsidRPr="00E84017" w:rsidRDefault="00E84017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1037" w:rsidRDefault="00BA1037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017">
        <w:rPr>
          <w:rFonts w:ascii="Times New Roman" w:eastAsia="Calibri" w:hAnsi="Times New Roman" w:cs="Times New Roman"/>
          <w:b/>
          <w:sz w:val="24"/>
          <w:szCs w:val="24"/>
        </w:rPr>
        <w:t>2.2 Объекты профессиональной деятельности выпускников</w:t>
      </w:r>
      <w:r w:rsidRPr="00E8401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13C1C" w:rsidRPr="00F13C1C" w:rsidRDefault="00F13C1C" w:rsidP="00F13C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3C1C">
        <w:rPr>
          <w:rFonts w:ascii="Times New Roman" w:eastAsia="Calibri" w:hAnsi="Times New Roman" w:cs="Times New Roman"/>
          <w:sz w:val="24"/>
          <w:szCs w:val="24"/>
        </w:rPr>
        <w:t>– организация процесса предоставления услуг;</w:t>
      </w:r>
    </w:p>
    <w:p w:rsidR="00F13C1C" w:rsidRPr="00F13C1C" w:rsidRDefault="00F13C1C" w:rsidP="00F13C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3C1C">
        <w:rPr>
          <w:rFonts w:ascii="Times New Roman" w:eastAsia="Calibri" w:hAnsi="Times New Roman" w:cs="Times New Roman"/>
          <w:sz w:val="24"/>
          <w:szCs w:val="24"/>
        </w:rPr>
        <w:t>– запросы потребителей гостиничного продукта;</w:t>
      </w:r>
    </w:p>
    <w:p w:rsidR="00F13C1C" w:rsidRPr="00F13C1C" w:rsidRDefault="00F13C1C" w:rsidP="00F13C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3C1C">
        <w:rPr>
          <w:rFonts w:ascii="Times New Roman" w:eastAsia="Calibri" w:hAnsi="Times New Roman" w:cs="Times New Roman"/>
          <w:sz w:val="24"/>
          <w:szCs w:val="24"/>
        </w:rPr>
        <w:t>– процесс предоставления услуг;</w:t>
      </w:r>
    </w:p>
    <w:p w:rsidR="00F13C1C" w:rsidRPr="00F13C1C" w:rsidRDefault="00F13C1C" w:rsidP="00F13C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3C1C">
        <w:rPr>
          <w:rFonts w:ascii="Times New Roman" w:eastAsia="Calibri" w:hAnsi="Times New Roman" w:cs="Times New Roman"/>
          <w:sz w:val="24"/>
          <w:szCs w:val="24"/>
        </w:rPr>
        <w:t>–технологии формирования, продвижения и реализации гостиничного продукта.</w:t>
      </w:r>
    </w:p>
    <w:p w:rsidR="0012559D" w:rsidRPr="00E84017" w:rsidRDefault="0012559D" w:rsidP="00F13C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1037" w:rsidRPr="00E84017" w:rsidRDefault="00BA1037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017">
        <w:rPr>
          <w:rFonts w:ascii="Times New Roman" w:eastAsia="Calibri" w:hAnsi="Times New Roman" w:cs="Times New Roman"/>
          <w:b/>
          <w:sz w:val="24"/>
          <w:szCs w:val="24"/>
        </w:rPr>
        <w:t>2.3 Виды деятельности</w:t>
      </w:r>
      <w:r w:rsidRPr="00E8401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D49F1" w:rsidRPr="002D49F1" w:rsidRDefault="002D49F1" w:rsidP="002D49F1">
      <w:pPr>
        <w:spacing w:after="0" w:line="240" w:lineRule="auto"/>
        <w:ind w:firstLine="360"/>
        <w:jc w:val="both"/>
        <w:rPr>
          <w:rFonts w:ascii="Calibri" w:eastAsia="Calibri" w:hAnsi="Calibri" w:cs="Calibri"/>
        </w:rPr>
      </w:pPr>
    </w:p>
    <w:p w:rsidR="00F13C1C" w:rsidRPr="00F13C1C" w:rsidRDefault="00F13C1C" w:rsidP="00F13C1C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13C1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Бронирование гостиничных услуг.</w:t>
      </w:r>
    </w:p>
    <w:p w:rsidR="00F13C1C" w:rsidRPr="00F13C1C" w:rsidRDefault="00F13C1C" w:rsidP="00F13C1C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13C1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Прием, размещение и выписка гостей.</w:t>
      </w:r>
    </w:p>
    <w:p w:rsidR="00F13C1C" w:rsidRPr="00F13C1C" w:rsidRDefault="00F13C1C" w:rsidP="00F13C1C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13C1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 Организация обслуживания гостей в процессе проживания.</w:t>
      </w:r>
    </w:p>
    <w:p w:rsidR="00F13C1C" w:rsidRPr="00F13C1C" w:rsidRDefault="00F13C1C" w:rsidP="00F13C1C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13C1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Продажи гостиничного продукта.</w:t>
      </w:r>
    </w:p>
    <w:p w:rsidR="00F13C1C" w:rsidRPr="00F13C1C" w:rsidRDefault="00F13C1C" w:rsidP="00F13C1C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13C1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Выполнение работ по одной или нескольким професси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ям рабочих, должностям служащих</w:t>
      </w:r>
      <w:r w:rsidRPr="00F13C1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53795" w:rsidRDefault="00B53795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9B35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9F1" w:rsidRPr="002D49F1" w:rsidRDefault="00BA1037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3 </w:t>
      </w:r>
      <w:r w:rsidR="002D49F1" w:rsidRPr="002D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РЕЗУЛЬТАТАМ </w:t>
      </w:r>
      <w:proofErr w:type="gramStart"/>
      <w:r w:rsidR="002D49F1" w:rsidRPr="002D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ОСВОЕНИЯ ПРОГРАММЫ ПОДГОТОВКИ СПЕЦИАЛИСТОВ СРЕДНЕГО ЗВЕНА</w:t>
      </w:r>
      <w:proofErr w:type="gramEnd"/>
    </w:p>
    <w:p w:rsidR="002D49F1" w:rsidRPr="002D49F1" w:rsidRDefault="002D49F1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Менеджер должен обладать общими компетенциями, включающими в себя способность: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Принимать решения в стандартных и нестандартных ситуациях и нести за них ответственность.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Работать в коллективе и команде, эффективно общаться с коллегами, руководством, потребителями.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Брать на себя ответственность за работу членов команды (подчиненных), результат выполнения заданий.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Ориентироваться в условиях частой смены технологий в профессиональной деятельности.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Менеджер (базовой подготовки) должен обладать профессиональными компетенциями, соответствующими видам деятельности:</w:t>
      </w:r>
    </w:p>
    <w:p w:rsidR="00F13C1C" w:rsidRPr="00F13C1C" w:rsidRDefault="00F13C1C" w:rsidP="00F13C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F13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Бронирование гостиничных услуг: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Принимать заказ от потребителей и оформлять его.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Бронировать и вести документацию.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Информировать потребителя о бронировании.</w:t>
      </w:r>
    </w:p>
    <w:p w:rsidR="00F13C1C" w:rsidRPr="00F13C1C" w:rsidRDefault="00F13C1C" w:rsidP="00F13C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Прием, размещение и выписка гостей: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Принимать, регистрировать и размещать гостей.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Предоставлять гостю информацию о гостиничных услугах.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Принимать участие в заключени</w:t>
      </w:r>
      <w:proofErr w:type="gramStart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договоров об оказании гостиничных услуг.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выполнение договоров об оказании гостиничных услуг.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Производить расчеты с гостями, организовывать отъезд и проводы гостей.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Координировать процесс ночного аудита и передачи дел по окончании смены.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обслуживания гостей в процессе проживания: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Организовывать и контролировать работу обслуживающего и технического персонала хозяйственной службы при предоставлении услуги размещения, дополнительных услуг, уборке номеров и служебных помещений.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Организовывать и выполнять работу по предоставлению услуги питания в номерах (</w:t>
      </w:r>
      <w:proofErr w:type="spellStart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room-service</w:t>
      </w:r>
      <w:proofErr w:type="spellEnd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3.3. Вести учет оборудования и инвентаря гостиницы.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3.4. Создавать условия для обеспечения сохранности вещей и ценностей проживающих.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Продажи гостиничного продукта: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Выявлять спрос на гостиничные услуги.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Формировать спрос и стимулировать сбыт.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Оценивать конкурентоспособность оказываемых гостиничных услуг.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Принимать участие в разработке комплекса маркетинга.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 работ по одной или нескольким профессиям рабочих, должностям служащих.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персоналом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6.1. Планировать деятельность служб гостиницы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6.2</w:t>
      </w:r>
      <w:proofErr w:type="gramStart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рганизовывать и контролировать деятельность подчиненных</w:t>
      </w:r>
    </w:p>
    <w:p w:rsidR="00F13C1C" w:rsidRPr="00F13C1C" w:rsidRDefault="00F13C1C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6.3</w:t>
      </w:r>
      <w:proofErr w:type="gramStart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формлять отчетно-планирующую документацию</w:t>
      </w:r>
    </w:p>
    <w:p w:rsidR="00F13C1C" w:rsidRPr="00F13C1C" w:rsidRDefault="00975B64" w:rsidP="00F13C1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.4</w:t>
      </w:r>
      <w:r w:rsidR="00F13C1C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эффективность работы гостиничного (туристского) комплекса и предлагать меры по совершенствованию работы</w:t>
      </w:r>
    </w:p>
    <w:p w:rsidR="00B53795" w:rsidRPr="00F13C1C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Pr="00F13C1C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Pr="00F13C1C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Pr="00F13C1C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Pr="00F13C1C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Pr="00F13C1C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Pr="00F13C1C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3C1C" w:rsidRDefault="00F13C1C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3C1C" w:rsidRDefault="00F13C1C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3C1C" w:rsidRDefault="00F13C1C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3C1C" w:rsidRDefault="00F13C1C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9F1" w:rsidRPr="002D49F1" w:rsidRDefault="00B53795" w:rsidP="00B5379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</w:t>
      </w:r>
      <w:r w:rsidR="002D49F1" w:rsidRPr="002D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ДОКУМЕНТЫ, РЕГЛАМЕНТИРУЮЩИЕ СОДЕРЖАНИЕ И ОРГАНИЗАЦИЮ ОБРАЗОВАТЕЛЬНОГО ПРОЦЕССА ПРИ РЕАЛИЗАЦИИ ПРОГРАММЫ ПОДГОТОВКИ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СПЕЦИАЛИСТОВ СРЕДНЕГО ЗВЕНА</w:t>
      </w:r>
    </w:p>
    <w:p w:rsidR="002D49F1" w:rsidRPr="002D49F1" w:rsidRDefault="002D49F1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59D" w:rsidRPr="0012559D" w:rsidRDefault="002D49F1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5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 Учебный план</w:t>
      </w:r>
      <w:r w:rsidR="0012559D" w:rsidRPr="00125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D49F1" w:rsidRPr="00F13C1C" w:rsidRDefault="0012559D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</w:t>
      </w:r>
      <w:r w:rsidRPr="001255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специальности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13C1C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43.02.11 Гостиничный сервис</w:t>
      </w:r>
      <w:r w:rsidRPr="00F13C1C">
        <w:rPr>
          <w:rFonts w:ascii="Times New Roman" w:eastAsia="Calibri" w:hAnsi="Times New Roman" w:cs="Times New Roman"/>
          <w:sz w:val="24"/>
          <w:szCs w:val="24"/>
        </w:rPr>
        <w:t xml:space="preserve"> (базовая подготовка) представлен в приложении 1.</w:t>
      </w:r>
    </w:p>
    <w:p w:rsidR="002D49F1" w:rsidRPr="002D49F1" w:rsidRDefault="002D49F1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049" w:rsidRPr="00B14049" w:rsidRDefault="00B53795" w:rsidP="00B140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</w:t>
      </w:r>
      <w:r w:rsidR="00B14049" w:rsidRPr="00B140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График учебного процесса </w:t>
      </w:r>
    </w:p>
    <w:p w:rsidR="00B14049" w:rsidRDefault="006277E8" w:rsidP="00F946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График учебного процесса </w:t>
      </w:r>
      <w:r w:rsidRPr="0012559D">
        <w:rPr>
          <w:rFonts w:ascii="Times New Roman" w:eastAsia="Times New Roman" w:hAnsi="Times New Roman"/>
          <w:sz w:val="24"/>
          <w:szCs w:val="24"/>
          <w:lang w:eastAsia="ru-RU"/>
        </w:rPr>
        <w:t>по специальности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F13C1C" w:rsidRPr="00F13C1C">
        <w:rPr>
          <w:rFonts w:ascii="Times New Roman" w:eastAsia="Times New Roman" w:hAnsi="Times New Roman"/>
          <w:sz w:val="24"/>
          <w:szCs w:val="24"/>
          <w:lang w:eastAsia="ru-RU"/>
        </w:rPr>
        <w:t>43.02.11 Гостиничный сервис</w:t>
      </w:r>
      <w:r w:rsidRPr="002D49F1">
        <w:rPr>
          <w:rFonts w:ascii="Times New Roman" w:hAnsi="Times New Roman"/>
          <w:sz w:val="24"/>
          <w:szCs w:val="24"/>
        </w:rPr>
        <w:t xml:space="preserve"> (базовая подготовка)</w:t>
      </w:r>
      <w:r>
        <w:rPr>
          <w:rFonts w:ascii="Times New Roman" w:hAnsi="Times New Roman"/>
          <w:sz w:val="24"/>
          <w:szCs w:val="24"/>
        </w:rPr>
        <w:t xml:space="preserve"> представлен в приложении 2.</w:t>
      </w:r>
    </w:p>
    <w:p w:rsidR="006277E8" w:rsidRDefault="006277E8" w:rsidP="00F946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A1F4B" w:rsidRPr="006A1F4B" w:rsidRDefault="006A1F4B" w:rsidP="00B537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 Перечень учебных дисциплин и профессиональных модулей обязательной и вариативной частей учебных циклов, учебных и производственных практик учебного плана ППССЗ</w:t>
      </w:r>
    </w:p>
    <w:p w:rsidR="006A1F4B" w:rsidRPr="006A1F4B" w:rsidRDefault="006A1F4B" w:rsidP="006A1F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1F4B" w:rsidRPr="006A1F4B" w:rsidRDefault="006A1F4B" w:rsidP="006A1F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</w:t>
      </w:r>
      <w:r w:rsidR="0062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дисцип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 и профессиональных модулей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разработаны на основе Федерального государственного образовательного стандарта среднего общего образования и Федерального государственного образовательного стандарта среднего профессионального образования по 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</w:t>
      </w:r>
      <w:r w:rsidR="00F13C1C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43.02.11 Гостиничный сервис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базовая подготовка); рас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смотрены и одобрены решениями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цикловых 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методических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комиссий, утверждены заместителем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директора по учебно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работе. Рабочие программы практик рассмотрены и одобрены решениями цикловых 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методических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комиссий, утверждены заместителем директора по учебно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работе.</w:t>
      </w:r>
    </w:p>
    <w:p w:rsidR="006A1F4B" w:rsidRPr="00F13C1C" w:rsidRDefault="006A1F4B" w:rsidP="006A1F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</w:t>
      </w:r>
      <w:r w:rsidR="00B53795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профессионального модуля ПМ.05</w:t>
      </w:r>
      <w:r w:rsid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работ по профессии20063 Администратор гостиницы (дома отдыха)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согласована с работодателем, </w:t>
      </w:r>
      <w:r w:rsidR="00B53795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иректором О</w:t>
      </w:r>
      <w:r w:rsidR="00B53795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 «</w:t>
      </w:r>
      <w:r w:rsid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АМАКС ОТЕЛЬ АЗОВ» </w:t>
      </w:r>
      <w:proofErr w:type="spellStart"/>
      <w:r w:rsid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М.Н.Лежневой</w:t>
      </w:r>
      <w:proofErr w:type="spellEnd"/>
      <w:r w:rsid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1F4B" w:rsidRPr="006A1F4B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F13C1C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Общеобразовательный учебный цикл</w:t>
      </w:r>
    </w:p>
    <w:p w:rsidR="006A1F4B" w:rsidRPr="00F13C1C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Русский язык </w:t>
      </w:r>
    </w:p>
    <w:p w:rsidR="006A1F4B" w:rsidRPr="00F13C1C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ОУД.01.02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</w:t>
      </w:r>
    </w:p>
    <w:p w:rsidR="006A1F4B" w:rsidRPr="00F13C1C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Иностранный язык</w:t>
      </w:r>
    </w:p>
    <w:p w:rsidR="00B53795" w:rsidRPr="00F13C1C" w:rsidRDefault="001C433A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ОУД.03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Математика</w:t>
      </w:r>
    </w:p>
    <w:p w:rsidR="006A1F4B" w:rsidRPr="00F13C1C" w:rsidRDefault="00B53795" w:rsidP="00B537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</w:t>
      </w:r>
    </w:p>
    <w:p w:rsidR="006A1F4B" w:rsidRPr="00F13C1C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.05</w:t>
      </w:r>
      <w:r w:rsidR="001C433A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</w:t>
      </w:r>
    </w:p>
    <w:p w:rsidR="006A1F4B" w:rsidRPr="00F13C1C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.06</w:t>
      </w:r>
      <w:r w:rsidR="001C433A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ОБЖ</w:t>
      </w:r>
    </w:p>
    <w:p w:rsidR="006A1F4B" w:rsidRPr="00F13C1C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.07</w:t>
      </w:r>
      <w:r w:rsidR="001C433A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Информатика</w:t>
      </w:r>
    </w:p>
    <w:p w:rsidR="006A1F4B" w:rsidRPr="00F13C1C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ОУД.08</w:t>
      </w:r>
      <w:r w:rsid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Обществознание</w:t>
      </w:r>
    </w:p>
    <w:p w:rsidR="006A1F4B" w:rsidRPr="00F13C1C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.09</w:t>
      </w:r>
      <w:r w:rsid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Экономика</w:t>
      </w:r>
    </w:p>
    <w:p w:rsidR="006A1F4B" w:rsidRPr="00F13C1C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.10</w:t>
      </w:r>
      <w:r w:rsidR="006A1F4B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</w:p>
    <w:p w:rsidR="006A1F4B" w:rsidRPr="00F13C1C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.11</w:t>
      </w:r>
      <w:r w:rsid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Естествознание</w:t>
      </w:r>
    </w:p>
    <w:p w:rsidR="006A1F4B" w:rsidRPr="00F13C1C" w:rsidRDefault="00F13C1C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География</w:t>
      </w:r>
    </w:p>
    <w:p w:rsidR="00F13C1C" w:rsidRDefault="001C433A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ОУД.13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</w:t>
      </w:r>
    </w:p>
    <w:p w:rsidR="001C433A" w:rsidRPr="00F13C1C" w:rsidRDefault="00F13C1C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ОУД.14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Астрономия</w:t>
      </w:r>
    </w:p>
    <w:p w:rsidR="006A1F4B" w:rsidRPr="00A12C66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F13C1C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Общий гуманитарный и социально-экономический учебный цикл </w:t>
      </w:r>
    </w:p>
    <w:p w:rsidR="006A1F4B" w:rsidRPr="00F13C1C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ОГСЭ.01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Основы философии</w:t>
      </w:r>
    </w:p>
    <w:p w:rsidR="006A1F4B" w:rsidRPr="00F13C1C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ОГСЭ.02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История</w:t>
      </w:r>
    </w:p>
    <w:p w:rsidR="006A1F4B" w:rsidRPr="00F13C1C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ОГСЭ.03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Иностранный язык</w:t>
      </w:r>
    </w:p>
    <w:p w:rsidR="006A1F4B" w:rsidRPr="00F13C1C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ОГСЭ.04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Физическая культура</w:t>
      </w:r>
    </w:p>
    <w:p w:rsidR="00F13C1C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ОГСЭ.05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13C1C"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Психология общения</w:t>
      </w:r>
    </w:p>
    <w:p w:rsidR="006A1F4B" w:rsidRDefault="00F13C1C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Русский язык и культура речи</w:t>
      </w:r>
    </w:p>
    <w:p w:rsidR="00F13C1C" w:rsidRPr="00F13C1C" w:rsidRDefault="00F13C1C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ОГСЭ</w:t>
      </w:r>
      <w:r w:rsidR="004269A2">
        <w:rPr>
          <w:rFonts w:ascii="Times New Roman" w:eastAsia="Times New Roman" w:hAnsi="Times New Roman" w:cs="Times New Roman"/>
          <w:sz w:val="24"/>
          <w:szCs w:val="24"/>
          <w:lang w:eastAsia="ru-RU"/>
        </w:rPr>
        <w:t>.07      Основы этики и психологии</w:t>
      </w:r>
    </w:p>
    <w:p w:rsidR="006A1F4B" w:rsidRPr="00F13C1C" w:rsidRDefault="006A1F4B" w:rsidP="00E97C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F13C1C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Математический и общий естественнонаучный учебный цикл</w:t>
      </w:r>
    </w:p>
    <w:p w:rsidR="006A1F4B" w:rsidRPr="00F13C1C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ЕН.01</w:t>
      </w:r>
      <w:r w:rsidRP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13C1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Информатика и информационно-коммуникационные технологии</w:t>
      </w:r>
    </w:p>
    <w:p w:rsidR="0033260F" w:rsidRDefault="0033260F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учебный цикл. Общепрофессиональные дисциплины.</w:t>
      </w:r>
    </w:p>
    <w:p w:rsidR="006A1F4B" w:rsidRP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ОП.01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Менеджмент</w:t>
      </w:r>
    </w:p>
    <w:p w:rsidR="006A1F4B" w:rsidRP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ОП.02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Правовое и документационное обеспечение профессиональной деятельности</w:t>
      </w:r>
    </w:p>
    <w:p w:rsid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ОП.03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организации</w:t>
      </w:r>
    </w:p>
    <w:p w:rsidR="006A1F4B" w:rsidRP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ОП.04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Бухгалтерский учет</w:t>
      </w:r>
    </w:p>
    <w:p w:rsid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ОП.05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 и инженерные системы гостиниц</w:t>
      </w:r>
    </w:p>
    <w:p w:rsid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ОП.06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жизнедеятельности</w:t>
      </w:r>
    </w:p>
    <w:p w:rsidR="006A1F4B" w:rsidRP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ОП.07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предпринимательской деятельности</w:t>
      </w:r>
    </w:p>
    <w:p w:rsidR="006A1F4B" w:rsidRP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ОП.08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Маркетинг</w:t>
      </w:r>
    </w:p>
    <w:p w:rsidR="006A1F4B" w:rsidRPr="004956A4" w:rsidRDefault="006A1F4B" w:rsidP="00A12C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ОП.09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Деловой иностранный язык</w:t>
      </w:r>
    </w:p>
    <w:p w:rsidR="0033260F" w:rsidRPr="004956A4" w:rsidRDefault="0033260F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учебный цикл. Профессиональные модули</w:t>
      </w:r>
    </w:p>
    <w:p w:rsidR="006A1F4B" w:rsidRP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ПМ.01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Бронирование гостиничных услуг</w:t>
      </w:r>
    </w:p>
    <w:p w:rsid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ПМ.02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Прием, размещение и выписка гостей</w:t>
      </w:r>
    </w:p>
    <w:p w:rsid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ПМ.03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обслуживания гостей в процессе проживания</w:t>
      </w:r>
    </w:p>
    <w:p w:rsid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ПМ.04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Продажи гостиничного продукта</w:t>
      </w:r>
    </w:p>
    <w:p w:rsidR="006A1F4B" w:rsidRPr="009B353D" w:rsidRDefault="00A12C66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ПМ.05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B35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работ </w:t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353D" w:rsidRPr="009B35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одной или нескольким профессиям рабочих, должностям служащих.</w:t>
      </w:r>
    </w:p>
    <w:p w:rsidR="006A1F4B" w:rsidRPr="004956A4" w:rsidRDefault="00025FD7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ПМ 06 Управление персоналом</w:t>
      </w:r>
    </w:p>
    <w:p w:rsidR="006A1F4B" w:rsidRP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Практики </w:t>
      </w:r>
    </w:p>
    <w:p w:rsidR="006A1F4B" w:rsidRP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УП. Учебная практика</w:t>
      </w:r>
    </w:p>
    <w:p w:rsidR="006A1F4B" w:rsidRP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ПП. Производственная практика (по профилю специальности)</w:t>
      </w:r>
    </w:p>
    <w:p w:rsidR="006A1F4B" w:rsidRPr="004956A4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ПП. Производственная практика (преддипломная)</w:t>
      </w:r>
    </w:p>
    <w:p w:rsidR="00B14049" w:rsidRDefault="00B14049" w:rsidP="006A1F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A1F4B" w:rsidRPr="004956A4" w:rsidRDefault="006A1F4B" w:rsidP="00737D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4.4 </w:t>
      </w:r>
      <w:r w:rsidR="00737DBC"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A12C66"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ннотации к рабочим программам учебных дисциплин и профессиональных модулей, практик</w:t>
      </w:r>
    </w:p>
    <w:p w:rsidR="0096276D" w:rsidRPr="004956A4" w:rsidRDefault="0096276D" w:rsidP="006A1F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23D8" w:rsidRPr="004956A4" w:rsidRDefault="006A1F4B" w:rsidP="00737D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Дисциплина </w:t>
      </w:r>
      <w:r w:rsidR="0071692F"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ОУД</w:t>
      </w:r>
      <w:r w:rsidR="002323D8"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.01 Русский язык</w:t>
      </w:r>
    </w:p>
    <w:p w:rsidR="002323D8" w:rsidRPr="004956A4" w:rsidRDefault="00737DBC" w:rsidP="002323D8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</w:t>
      </w:r>
      <w:r w:rsidR="002323D8"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="002323D8"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Русский язык является частью программы подготовки специалистов среднего звена по специальности </w:t>
      </w:r>
      <w:r w:rsidR="004956A4">
        <w:rPr>
          <w:rFonts w:ascii="Times New Roman" w:eastAsia="MS Mincho" w:hAnsi="Times New Roman" w:cs="Times New Roman"/>
          <w:sz w:val="24"/>
          <w:szCs w:val="24"/>
          <w:lang w:eastAsia="ru-RU"/>
        </w:rPr>
        <w:t>43.02.11 Гостиничный сервис</w:t>
      </w:r>
      <w:r w:rsidR="002323D8"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(базовая подготовка). </w:t>
      </w:r>
      <w:r w:rsidR="002323D8" w:rsidRPr="004956A4">
        <w:rPr>
          <w:rFonts w:ascii="Times New Roman" w:eastAsia="Calibri" w:hAnsi="Times New Roman" w:cs="Times New Roman"/>
          <w:sz w:val="24"/>
          <w:szCs w:val="24"/>
        </w:rPr>
        <w:t>Учебная</w:t>
      </w: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 дисциплина</w:t>
      </w:r>
      <w:r w:rsidR="002323D8" w:rsidRPr="004956A4">
        <w:rPr>
          <w:rFonts w:ascii="Times New Roman" w:eastAsia="Calibri" w:hAnsi="Times New Roman" w:cs="Times New Roman"/>
          <w:sz w:val="24"/>
          <w:szCs w:val="24"/>
        </w:rPr>
        <w:t xml:space="preserve"> Русский язык изучается в объеме </w:t>
      </w:r>
      <w:r w:rsidRPr="004956A4">
        <w:rPr>
          <w:rFonts w:ascii="Times New Roman" w:eastAsia="Calibri" w:hAnsi="Times New Roman" w:cs="Times New Roman"/>
          <w:sz w:val="24"/>
          <w:szCs w:val="24"/>
        </w:rPr>
        <w:t>116</w:t>
      </w:r>
      <w:r w:rsidR="002323D8" w:rsidRPr="004956A4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нагрузки студентов, включая 78 часов обязательной аудиторной нагрузки и </w:t>
      </w:r>
      <w:r w:rsidRPr="004956A4">
        <w:rPr>
          <w:rFonts w:ascii="Times New Roman" w:eastAsia="Calibri" w:hAnsi="Times New Roman" w:cs="Times New Roman"/>
          <w:sz w:val="24"/>
          <w:szCs w:val="24"/>
        </w:rPr>
        <w:t>38</w:t>
      </w:r>
      <w:r w:rsidR="002323D8" w:rsidRPr="004956A4">
        <w:rPr>
          <w:rFonts w:ascii="Times New Roman" w:eastAsia="Calibri" w:hAnsi="Times New Roman" w:cs="Times New Roman"/>
          <w:sz w:val="24"/>
          <w:szCs w:val="24"/>
        </w:rPr>
        <w:t xml:space="preserve"> часов самостоятельной работы. </w:t>
      </w:r>
    </w:p>
    <w:p w:rsidR="002323D8" w:rsidRPr="004956A4" w:rsidRDefault="002323D8" w:rsidP="002323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учебной дисциплины «Русский язык» обеспечивает достижение студентами следующих </w:t>
      </w:r>
      <w:r w:rsidRPr="004956A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результатов: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323D8" w:rsidRPr="004956A4" w:rsidRDefault="002323D8" w:rsidP="002323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личностных: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роли родного языка как основы успешной социализации личности;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эстетической ценности, потребности сохранить чистоту русского языка как явления национальной культуры;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способность к речевому самоконтролю; оцениванию устных и письменных высказываний с точки зрения языкового оформления,</w:t>
      </w:r>
      <w:r w:rsidR="0071692F"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 достижения поставленных коммуникативных задач;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самостоятельной, творческой и ответственной деятельности;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самооценке на основе наблюдения за собственной речью, потребность речевого самосовершенствования;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отношение к миру;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для решения познавательных и коммуникативных задач различных источников информации (словари, энциклопедии, </w:t>
      </w:r>
      <w:proofErr w:type="spellStart"/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</w:t>
      </w:r>
      <w:proofErr w:type="spellEnd"/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др.; </w:t>
      </w:r>
    </w:p>
    <w:p w:rsidR="002323D8" w:rsidRPr="004956A4" w:rsidRDefault="002323D8" w:rsidP="00737DBC">
      <w:pPr>
        <w:pStyle w:val="af8"/>
        <w:shd w:val="clear" w:color="auto" w:fill="FFFFFF"/>
        <w:ind w:left="709"/>
        <w:jc w:val="both"/>
      </w:pPr>
      <w:r w:rsidRPr="004956A4">
        <w:rPr>
          <w:b/>
          <w:bCs/>
          <w:iCs/>
        </w:rPr>
        <w:t>метапредметных: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всеми видами речевой деятельности: </w:t>
      </w:r>
      <w:proofErr w:type="spellStart"/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аудированием</w:t>
      </w:r>
      <w:proofErr w:type="spellEnd"/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чтением (пониманием), говорением, письмом;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</w:t>
      </w:r>
      <w:proofErr w:type="spellStart"/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межпредметном</w:t>
      </w:r>
      <w:proofErr w:type="spellEnd"/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нормами речевого поведения в различных ситуациях межличностного и межкультурного общения.;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информационно</w:t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(далее – ИКТ) для решении когнитивных, коммуникативных и организационных задач в процессе изучения русского языка;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323D8" w:rsidRPr="004956A4" w:rsidRDefault="002323D8" w:rsidP="00737DBC">
      <w:pPr>
        <w:pStyle w:val="af8"/>
        <w:shd w:val="clear" w:color="auto" w:fill="FFFFFF"/>
        <w:ind w:left="709"/>
        <w:jc w:val="both"/>
        <w:rPr>
          <w:b/>
          <w:bCs/>
          <w:iCs/>
        </w:rPr>
      </w:pPr>
      <w:r w:rsidRPr="004956A4">
        <w:rPr>
          <w:b/>
          <w:bCs/>
          <w:iCs/>
        </w:rPr>
        <w:t>предметных: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 системе стилей языка художественной литературы;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самоанализа и самооценки на основе наблюдений за собственной речью;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понятий о нормах русского литературного языка и применение знаний о них в речевой практике;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</w:t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культурной и деловой сферах общения;</w:t>
      </w:r>
      <w:proofErr w:type="gramEnd"/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самоанализа и самооценки на основанной на наблюдениях за собственной речью;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анализировать текст с точки зрения наличия в нём явной и скрытой, основной и второстепенной информации;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2323D8" w:rsidRPr="004956A4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об изобразительно-выразитель</w:t>
      </w:r>
      <w:r w:rsidR="00737DBC"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возможностях русского языка.</w:t>
      </w:r>
    </w:p>
    <w:p w:rsidR="00737DBC" w:rsidRPr="00CE5B2F" w:rsidRDefault="00737DBC" w:rsidP="00737DB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4956A4" w:rsidRDefault="00737DBC" w:rsidP="00737DB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ОУД.01.02</w:t>
      </w:r>
      <w:r w:rsidR="006A1F4B"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Литература</w:t>
      </w:r>
    </w:p>
    <w:p w:rsidR="00737DBC" w:rsidRPr="004956A4" w:rsidRDefault="00737DBC" w:rsidP="00737DB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</w:t>
      </w:r>
      <w:r w:rsidR="00370B7D"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1.02</w:t>
      </w:r>
      <w:r w:rsidR="00370B7D"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Литература является частью программы подготовки специалистов среднего звена по специальности </w:t>
      </w:r>
      <w:r w:rsidR="004956A4">
        <w:rPr>
          <w:rFonts w:ascii="Times New Roman" w:eastAsia="MS Mincho" w:hAnsi="Times New Roman" w:cs="Times New Roman"/>
          <w:sz w:val="24"/>
          <w:szCs w:val="24"/>
          <w:lang w:eastAsia="ru-RU"/>
        </w:rPr>
        <w:t>43.02.11 Гостиничный сервис</w:t>
      </w:r>
      <w:r w:rsidR="00370B7D"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(базовая подготовка).</w:t>
      </w:r>
      <w:r w:rsidR="00370B7D" w:rsidRPr="004956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="00370B7D" w:rsidRPr="004956A4">
        <w:rPr>
          <w:rFonts w:ascii="Times New Roman" w:eastAsia="Calibri" w:hAnsi="Times New Roman" w:cs="Times New Roman"/>
          <w:sz w:val="24"/>
          <w:szCs w:val="24"/>
        </w:rPr>
        <w:t>Литература изучается в объеме 1</w:t>
      </w:r>
      <w:r w:rsidRPr="004956A4">
        <w:rPr>
          <w:rFonts w:ascii="Times New Roman" w:eastAsia="Calibri" w:hAnsi="Times New Roman" w:cs="Times New Roman"/>
          <w:sz w:val="24"/>
          <w:szCs w:val="24"/>
        </w:rPr>
        <w:t>65</w:t>
      </w:r>
      <w:r w:rsidR="00370B7D" w:rsidRPr="004956A4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нагрузки студентов, включая 117 часов обязательной аудиторной нагрузки и </w:t>
      </w:r>
      <w:r w:rsidRPr="004956A4">
        <w:rPr>
          <w:rFonts w:ascii="Times New Roman" w:eastAsia="Calibri" w:hAnsi="Times New Roman" w:cs="Times New Roman"/>
          <w:sz w:val="24"/>
          <w:szCs w:val="24"/>
        </w:rPr>
        <w:t>48</w:t>
      </w:r>
      <w:r w:rsidR="00370B7D" w:rsidRPr="004956A4">
        <w:rPr>
          <w:rFonts w:ascii="Times New Roman" w:eastAsia="Calibri" w:hAnsi="Times New Roman" w:cs="Times New Roman"/>
          <w:sz w:val="24"/>
          <w:szCs w:val="24"/>
        </w:rPr>
        <w:t xml:space="preserve"> часов самостоятельной работы. </w:t>
      </w:r>
    </w:p>
    <w:p w:rsidR="00370B7D" w:rsidRPr="004956A4" w:rsidRDefault="00370B7D" w:rsidP="00737DB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hAnsi="Times New Roman" w:cs="Times New Roman"/>
          <w:sz w:val="24"/>
          <w:szCs w:val="24"/>
        </w:rPr>
        <w:t>Освоение содержания учебной дисциплины «Литература» обеспечивает достижение студентами следующих </w:t>
      </w:r>
      <w:r w:rsidRPr="004956A4">
        <w:rPr>
          <w:rFonts w:ascii="Times New Roman" w:hAnsi="Times New Roman" w:cs="Times New Roman"/>
          <w:b/>
          <w:bCs/>
          <w:iCs/>
          <w:sz w:val="24"/>
          <w:szCs w:val="24"/>
        </w:rPr>
        <w:t>результатов:</w:t>
      </w:r>
      <w:r w:rsidRPr="004956A4">
        <w:rPr>
          <w:rFonts w:ascii="Times New Roman" w:hAnsi="Times New Roman" w:cs="Times New Roman"/>
          <w:sz w:val="24"/>
          <w:szCs w:val="24"/>
        </w:rPr>
        <w:t> </w:t>
      </w:r>
    </w:p>
    <w:p w:rsidR="00370B7D" w:rsidRPr="004956A4" w:rsidRDefault="00370B7D" w:rsidP="00737DBC">
      <w:pPr>
        <w:pStyle w:val="af8"/>
        <w:shd w:val="clear" w:color="auto" w:fill="FFFFFF"/>
        <w:ind w:left="709"/>
        <w:jc w:val="both"/>
        <w:rPr>
          <w:b/>
          <w:bCs/>
          <w:iCs/>
        </w:rPr>
      </w:pPr>
      <w:r w:rsidRPr="004956A4">
        <w:rPr>
          <w:b/>
          <w:bCs/>
          <w:iCs/>
        </w:rPr>
        <w:t>личностных: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роли родного языка как основы успешной социализации личности;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эстетической ценности, потребности сохранить чистоту русского языка как явления национальной культуры;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речевому самоконтролю; оцениванию устных и письменных высказываний с то</w:t>
      </w:r>
      <w:r w:rsidR="00737DBC"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чки зрения языкового оформления 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 достижения поставленных коммуникативных задач;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самостоятельной, творческой и ответственной деятельности;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самооценке на основе наблюдения за собственной речью, потребность речевого самосовершенствования;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отношение к миру;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для решения познавательных и коммуникативных задач различных источников информации (словари, энциклопедии, </w:t>
      </w:r>
      <w:proofErr w:type="spellStart"/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</w:t>
      </w:r>
      <w:proofErr w:type="spellEnd"/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др.; </w:t>
      </w:r>
    </w:p>
    <w:p w:rsidR="00370B7D" w:rsidRPr="004956A4" w:rsidRDefault="00370B7D" w:rsidP="00737DBC">
      <w:pPr>
        <w:pStyle w:val="af8"/>
        <w:shd w:val="clear" w:color="auto" w:fill="FFFFFF"/>
        <w:ind w:left="709"/>
        <w:jc w:val="both"/>
      </w:pPr>
      <w:r w:rsidRPr="004956A4">
        <w:rPr>
          <w:b/>
          <w:bCs/>
          <w:iCs/>
        </w:rPr>
        <w:t>метапредметных: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всеми видами речевой деятельности: </w:t>
      </w:r>
      <w:proofErr w:type="spellStart"/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аудированием</w:t>
      </w:r>
      <w:proofErr w:type="spellEnd"/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чтением (пониманием), говорением, письмом;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</w:t>
      </w:r>
      <w:proofErr w:type="spellStart"/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межпредметном</w:t>
      </w:r>
      <w:proofErr w:type="spellEnd"/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нормами речевого поведения в различных ситуациях межличностного и межкультурного общения.;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готовность и способность к самостоятельной информационно</w:t>
      </w:r>
      <w:r w:rsidR="00737DBC"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(далее – ИКТ) для решени</w:t>
      </w:r>
      <w:r w:rsidR="00737DBC"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когнитивных, коммуникативных и организационных задач в процессе изучения русского языка;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70B7D" w:rsidRPr="004956A4" w:rsidRDefault="00370B7D" w:rsidP="00737DBC">
      <w:pPr>
        <w:pStyle w:val="af8"/>
        <w:shd w:val="clear" w:color="auto" w:fill="FFFFFF"/>
        <w:ind w:left="709"/>
        <w:jc w:val="both"/>
      </w:pPr>
      <w:r w:rsidRPr="004956A4">
        <w:rPr>
          <w:b/>
          <w:bCs/>
          <w:iCs/>
        </w:rPr>
        <w:t>предметных: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устойчивого интереса к чтению как средству познания других культур, уважительного отношения к ним;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навыков различных видов анализа литературных произведений.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самоанализа и самооценки на основе наблюдений за собственной речью;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анализировать текст с точки зрения наличия в нем явной и скрытой, основной и второстепенной информации;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содержания произведений русской, родной и мировой классической литературы, их историко-культурного и нравственно</w:t>
      </w:r>
      <w:r w:rsidR="00737DBC"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ценностного влияния на формирование национальной и мировой культуры;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умений учитывать исторический, историко</w:t>
      </w:r>
      <w:r w:rsidR="00737DBC"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культурный контекст и контекст творчества писателя в процессе анализа художественного произведения;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 системе стилей языка художественной литературы.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 системе стилей языка художественной литературы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понятий о нормах русского литературного языка и применение знаний о них в речевой практике;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сформированность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</w:t>
      </w:r>
      <w:r w:rsid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культурной и деловой сферах общения;</w:t>
      </w:r>
      <w:proofErr w:type="gramEnd"/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самоанализа и самооценки на основанной на наблюдениях за собственной речью;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анализировать текст с точки зрения наличия в нём явной и скрытой, основной и второстепенной информации;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об изобразительно-выразительных возможностях русского языка;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умений учитывать исторический, </w:t>
      </w:r>
      <w:proofErr w:type="spellStart"/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историкокультурный</w:t>
      </w:r>
      <w:proofErr w:type="spellEnd"/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контекст и контекст творчества писателя в процессе анализа текста;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выявлять в художественных текстах образы, темы и проблемы и</w:t>
      </w:r>
      <w:r w:rsidRPr="004956A4">
        <w:rPr>
          <w:rFonts w:ascii="Georgia" w:eastAsia="Times New Roman" w:hAnsi="Georgia" w:cs="Times New Roman"/>
          <w:sz w:val="18"/>
          <w:szCs w:val="18"/>
          <w:lang w:eastAsia="ru-RU"/>
        </w:rPr>
        <w:t> 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своё отношение к теме, проблеме текста в развёрнутых аргументированных устных и письменных высказываниях;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анализа текста с учётом их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370B7D" w:rsidRPr="004956A4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 системе стилей языка художественной литературы.</w:t>
      </w:r>
    </w:p>
    <w:p w:rsidR="00CE5B2F" w:rsidRPr="004956A4" w:rsidRDefault="00CE5B2F" w:rsidP="00737D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0B7D" w:rsidRPr="004956A4" w:rsidRDefault="006A1F4B" w:rsidP="00737D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737DBC"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ОУД.02</w:t>
      </w:r>
      <w:r w:rsidR="00A27875"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Иностранный язык</w:t>
      </w:r>
    </w:p>
    <w:p w:rsidR="00CE5B2F" w:rsidRPr="004956A4" w:rsidRDefault="006A1F4B" w:rsidP="00CE5B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737DBC"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>ОУД</w:t>
      </w:r>
      <w:r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>.0</w:t>
      </w:r>
      <w:r w:rsidR="00737DBC"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>2</w:t>
      </w:r>
      <w:r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Иностранный язык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по специальности </w:t>
      </w:r>
      <w:r w:rsidR="004956A4">
        <w:rPr>
          <w:rFonts w:ascii="Times New Roman" w:eastAsia="MS Mincho" w:hAnsi="Times New Roman" w:cs="Times New Roman"/>
          <w:sz w:val="24"/>
          <w:szCs w:val="24"/>
          <w:lang w:eastAsia="ru-RU"/>
        </w:rPr>
        <w:t>43.02.11 Гостиничный сервис (базовая подготовка).</w:t>
      </w:r>
      <w:r w:rsidR="00CE5B2F"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5B2F" w:rsidRPr="004956A4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="00CE5B2F"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>ОУД.02 Иностранный язык</w:t>
      </w:r>
      <w:r w:rsidR="00CE5B2F" w:rsidRPr="004956A4">
        <w:rPr>
          <w:rFonts w:ascii="Times New Roman" w:eastAsia="Calibri" w:hAnsi="Times New Roman" w:cs="Times New Roman"/>
          <w:sz w:val="24"/>
          <w:szCs w:val="24"/>
        </w:rPr>
        <w:t xml:space="preserve"> изучается в объеме 171 часов максимальной нагрузки студентов, включая 117 часов обязательной аудиторной нагрузки и 54 часа самостоятельной работы. </w:t>
      </w:r>
    </w:p>
    <w:p w:rsidR="006A1F4B" w:rsidRPr="004956A4" w:rsidRDefault="00737DBC" w:rsidP="00737D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ОУД</w:t>
      </w:r>
      <w:r w:rsidR="006A1F4B"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A1F4B"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1F4B"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>Иностранный язык</w:t>
      </w:r>
      <w:r w:rsidR="006A1F4B"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направлена на достижение результатов:</w:t>
      </w:r>
    </w:p>
    <w:p w:rsidR="006A1F4B" w:rsidRPr="004956A4" w:rsidRDefault="006A1F4B" w:rsidP="00737D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личностных: </w:t>
      </w:r>
    </w:p>
    <w:p w:rsidR="006A1F4B" w:rsidRPr="004956A4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ценностного отношения к языку как культурному феномену и средству отображения развития общества, его истории и духовной культуры; </w:t>
      </w:r>
    </w:p>
    <w:p w:rsidR="006A1F4B" w:rsidRPr="004956A4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сформированность широкого представления о достижениях национальных культур, о роли английского языка и культуры в развитии мировой культуры; </w:t>
      </w:r>
    </w:p>
    <w:p w:rsidR="006A1F4B" w:rsidRPr="004956A4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развитие интереса и способности к наблюдению за иным способом мировидения; </w:t>
      </w:r>
    </w:p>
    <w:p w:rsidR="006A1F4B" w:rsidRPr="004956A4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 </w:t>
      </w:r>
    </w:p>
    <w:p w:rsidR="006A1F4B" w:rsidRPr="004956A4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 </w:t>
      </w:r>
    </w:p>
    <w:p w:rsidR="006A1F4B" w:rsidRPr="004956A4" w:rsidRDefault="006A1F4B" w:rsidP="00737D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MS Mincho" w:hAnsi="Times New Roman" w:cs="Times New Roman"/>
          <w:b/>
          <w:bCs/>
          <w:iCs/>
          <w:sz w:val="24"/>
          <w:szCs w:val="24"/>
          <w:lang w:eastAsia="ru-RU"/>
        </w:rPr>
        <w:t xml:space="preserve">метапредметных: </w:t>
      </w:r>
    </w:p>
    <w:p w:rsidR="006A1F4B" w:rsidRPr="004956A4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самостоятельно выбирать успешные коммуникативные стратегии в различных ситуациях общения; </w:t>
      </w:r>
    </w:p>
    <w:p w:rsidR="006A1F4B" w:rsidRPr="004956A4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навыками проектной деятельности, моделирующей реальные ситуации межкультурной коммуникации; </w:t>
      </w:r>
    </w:p>
    <w:p w:rsidR="006A1F4B" w:rsidRPr="004956A4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 </w:t>
      </w:r>
    </w:p>
    <w:p w:rsidR="006A1F4B" w:rsidRPr="004956A4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ясно, логично и точно излагать свою точку зрения, используя адекватные языковые средства; </w:t>
      </w:r>
    </w:p>
    <w:p w:rsidR="006A1F4B" w:rsidRPr="004956A4" w:rsidRDefault="006A1F4B" w:rsidP="00737D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MS Mincho" w:hAnsi="Times New Roman" w:cs="Times New Roman"/>
          <w:b/>
          <w:bCs/>
          <w:iCs/>
          <w:sz w:val="24"/>
          <w:szCs w:val="24"/>
          <w:lang w:eastAsia="ru-RU"/>
        </w:rPr>
        <w:t>предметных</w:t>
      </w:r>
      <w:r w:rsidRPr="004956A4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: </w:t>
      </w:r>
    </w:p>
    <w:p w:rsidR="006A1F4B" w:rsidRPr="004956A4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 </w:t>
      </w:r>
    </w:p>
    <w:p w:rsidR="006A1F4B" w:rsidRPr="004956A4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знаниями о социокультурной специфике англоговорящих стран и умение строить свое речевое и неречевое поведение адекватно этой специфике; умение выделять общее и различное в культуре родной страны и англоговорящих стран; </w:t>
      </w:r>
    </w:p>
    <w:p w:rsidR="006A1F4B" w:rsidRPr="004956A4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достижение порогового уровня владения английским языком, позволяющего выпускникам общаться в устной и письменной формах как с носителями английского языка, так и с представителями других стран, использующими данный язык как средство общения; </w:t>
      </w:r>
    </w:p>
    <w:p w:rsidR="006A1F4B" w:rsidRPr="004956A4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целях. </w:t>
      </w:r>
    </w:p>
    <w:p w:rsidR="00CE5B2F" w:rsidRPr="004956A4" w:rsidRDefault="00CE5B2F" w:rsidP="00CE5B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5B2F" w:rsidRPr="004956A4" w:rsidRDefault="00CE5B2F" w:rsidP="00CE5B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ОУД.03 Математика</w:t>
      </w:r>
    </w:p>
    <w:p w:rsidR="00CE5B2F" w:rsidRPr="004956A4" w:rsidRDefault="00CE5B2F" w:rsidP="00CE5B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ОУД.03 </w:t>
      </w: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Математика входит в состав общеобразовательного учебного цикла учебного плана ППССЗ по специальности </w:t>
      </w:r>
      <w:r w:rsidR="004956A4">
        <w:rPr>
          <w:rFonts w:ascii="Times New Roman" w:eastAsia="Calibri" w:hAnsi="Times New Roman" w:cs="Times New Roman"/>
          <w:sz w:val="24"/>
          <w:szCs w:val="24"/>
          <w:lang w:eastAsia="ru-RU"/>
        </w:rPr>
        <w:t>43.02.11 Гостиничный сервис</w:t>
      </w:r>
      <w:r w:rsidRPr="004956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(базовая подготовка).</w:t>
      </w:r>
      <w:r w:rsidRPr="004956A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>ОУД.03 Математика</w:t>
      </w: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 изучается в объеме 350 часов максимальной нагрузки студентов, включая 234 часа обязательной аудиторной нагрузки и 116 часов самостоятельной работы. </w:t>
      </w:r>
    </w:p>
    <w:p w:rsidR="00CE5B2F" w:rsidRPr="004956A4" w:rsidRDefault="00CE5B2F" w:rsidP="00CE5B2F">
      <w:pPr>
        <w:pStyle w:val="af8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4956A4">
        <w:rPr>
          <w:rFonts w:eastAsia="Calibri"/>
        </w:rPr>
        <w:t xml:space="preserve">Освоение содержания учебной дисциплины Математика обеспечивает достижение студентами следующих </w:t>
      </w:r>
      <w:r w:rsidRPr="004956A4">
        <w:rPr>
          <w:rFonts w:eastAsia="Calibri"/>
          <w:b/>
          <w:bCs/>
          <w:iCs/>
        </w:rPr>
        <w:t>результатов</w:t>
      </w:r>
      <w:r w:rsidRPr="004956A4">
        <w:rPr>
          <w:rFonts w:eastAsia="Calibri"/>
        </w:rPr>
        <w:t xml:space="preserve">: </w:t>
      </w:r>
    </w:p>
    <w:p w:rsidR="00CE5B2F" w:rsidRPr="004956A4" w:rsidRDefault="00CE5B2F" w:rsidP="00CE5B2F">
      <w:pPr>
        <w:pStyle w:val="af8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eastAsia="Calibri"/>
        </w:rPr>
      </w:pPr>
      <w:r w:rsidRPr="004956A4">
        <w:rPr>
          <w:rFonts w:eastAsia="Calibri"/>
          <w:b/>
          <w:bCs/>
          <w:iCs/>
        </w:rPr>
        <w:t>личностны</w:t>
      </w:r>
      <w:r w:rsidRPr="004956A4">
        <w:rPr>
          <w:rFonts w:eastAsia="Calibri"/>
          <w:iCs/>
        </w:rPr>
        <w:t>х</w:t>
      </w:r>
      <w:r w:rsidRPr="004956A4">
        <w:rPr>
          <w:rFonts w:eastAsia="Calibri"/>
        </w:rPr>
        <w:t xml:space="preserve">: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сформированность представлений о математике как универсальном языке науки, средстве моделирования явлений и процессов, об идеях и методах математики;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овладение математическими знаниями и умениями, необходимыми в повседневной жизни, для освоения смежных естественнонаучных дисциплин и дисциплин профессионального цикла, для получения образования в областях, не требующих углубленной математической подготовки;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готовность и способность к самостоятельной, творческой и ответственной деятельности;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:rsidR="00CE5B2F" w:rsidRPr="004956A4" w:rsidRDefault="00CE5B2F" w:rsidP="00CE5B2F">
      <w:pPr>
        <w:pStyle w:val="af8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eastAsia="Calibri"/>
          <w:b/>
          <w:bCs/>
          <w:iCs/>
        </w:rPr>
      </w:pPr>
      <w:r w:rsidRPr="004956A4">
        <w:rPr>
          <w:rFonts w:eastAsia="Calibri"/>
          <w:b/>
          <w:bCs/>
          <w:iCs/>
        </w:rPr>
        <w:t xml:space="preserve">метапредметных: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 </w:t>
      </w:r>
    </w:p>
    <w:p w:rsidR="00CE5B2F" w:rsidRPr="004956A4" w:rsidRDefault="00CE5B2F" w:rsidP="00CE5B2F">
      <w:pPr>
        <w:pStyle w:val="af8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eastAsia="Calibri"/>
          <w:b/>
          <w:bCs/>
          <w:iCs/>
        </w:rPr>
      </w:pPr>
      <w:r w:rsidRPr="004956A4">
        <w:rPr>
          <w:rFonts w:eastAsia="Calibri"/>
          <w:b/>
          <w:bCs/>
          <w:iCs/>
        </w:rPr>
        <w:t xml:space="preserve">предметных: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сформированность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сформированность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владение методами доказательств и алгоритмов решения, умение их применять, проводить доказательные рассуждения в ходе решения задач;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>владение стандартными приёмами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>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владение основными понятиями о плоских и пространственных геометрических фигурах, их основных свойствах; сформированность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сформированность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 </w:t>
      </w:r>
    </w:p>
    <w:p w:rsidR="00CE5B2F" w:rsidRPr="004956A4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6A4">
        <w:rPr>
          <w:rFonts w:ascii="Times New Roman" w:eastAsia="Calibri" w:hAnsi="Times New Roman" w:cs="Times New Roman"/>
          <w:sz w:val="24"/>
          <w:szCs w:val="24"/>
        </w:rPr>
        <w:t xml:space="preserve">владение навыками использования готовых компьютерных программ при решении задач. </w:t>
      </w:r>
    </w:p>
    <w:p w:rsidR="00CE5B2F" w:rsidRPr="004956A4" w:rsidRDefault="00CE5B2F" w:rsidP="00CE5B2F">
      <w:pPr>
        <w:pStyle w:val="af8"/>
        <w:tabs>
          <w:tab w:val="left" w:pos="993"/>
          <w:tab w:val="center" w:pos="4960"/>
          <w:tab w:val="left" w:pos="7875"/>
        </w:tabs>
        <w:autoSpaceDE w:val="0"/>
        <w:autoSpaceDN w:val="0"/>
        <w:adjustRightInd w:val="0"/>
        <w:ind w:left="0" w:firstLine="709"/>
        <w:jc w:val="both"/>
      </w:pPr>
      <w:r w:rsidRPr="004956A4">
        <w:lastRenderedPageBreak/>
        <w:t>Для внеаудиторных занятий студентам, наряду с решением задач и выполнения практических заданий, предлагаются темы реферативных работ, в которых вместо серий отдельных мелких задач и упражнений выдаются сюжетные задания, требующие длительной работы в рамках одной математической ситуации. Эти темы являются индивидуальными заданиями, но могут предлагаться и группе студентов для совместного выполнения исследования.</w:t>
      </w:r>
    </w:p>
    <w:p w:rsidR="00CE5B2F" w:rsidRPr="00CE5B2F" w:rsidRDefault="00CE5B2F" w:rsidP="00CE5B2F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4956A4" w:rsidRDefault="006A1F4B" w:rsidP="00CE5B2F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CE5B2F"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</w:t>
      </w:r>
      <w:r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CE5B2F"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495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История</w:t>
      </w:r>
    </w:p>
    <w:p w:rsidR="00CE5B2F" w:rsidRPr="004956A4" w:rsidRDefault="006A1F4B" w:rsidP="00CE5B2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>ОУДБ.04 История</w:t>
      </w: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="00571B49">
        <w:rPr>
          <w:rFonts w:ascii="Times New Roman" w:eastAsia="MS Mincho" w:hAnsi="Times New Roman" w:cs="Times New Roman"/>
          <w:sz w:val="24"/>
          <w:szCs w:val="24"/>
          <w:lang w:eastAsia="ru-RU"/>
        </w:rPr>
        <w:t>43.02.11 Гостиничный сервис</w:t>
      </w:r>
      <w:r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(базовая подготовка).</w:t>
      </w:r>
      <w:r w:rsidR="00CE5B2F"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="00CE5B2F" w:rsidRPr="004956A4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="00CE5B2F" w:rsidRPr="004956A4">
        <w:rPr>
          <w:rFonts w:ascii="Times New Roman" w:eastAsia="MS Mincho" w:hAnsi="Times New Roman" w:cs="Times New Roman"/>
          <w:sz w:val="24"/>
          <w:szCs w:val="24"/>
          <w:lang w:eastAsia="ru-RU"/>
        </w:rPr>
        <w:t>ОУД.04 История</w:t>
      </w:r>
      <w:r w:rsidR="00CE5B2F" w:rsidRPr="004956A4">
        <w:rPr>
          <w:rFonts w:ascii="Times New Roman" w:eastAsia="Calibri" w:hAnsi="Times New Roman" w:cs="Times New Roman"/>
          <w:sz w:val="24"/>
          <w:szCs w:val="24"/>
        </w:rPr>
        <w:t xml:space="preserve"> изучается в объеме 171 часа максимальной нагрузки студентов, включая 117 часов обязательной аудиторной нагрузки и 54 часа самостоятельной работы. </w:t>
      </w:r>
    </w:p>
    <w:p w:rsidR="006A1F4B" w:rsidRPr="004956A4" w:rsidRDefault="006A1F4B" w:rsidP="00CE5B2F">
      <w:pPr>
        <w:pStyle w:val="af8"/>
        <w:tabs>
          <w:tab w:val="left" w:pos="709"/>
        </w:tabs>
        <w:ind w:left="709"/>
        <w:jc w:val="both"/>
      </w:pPr>
      <w:r w:rsidRPr="004956A4">
        <w:t>Настоящая рабочая программа направлена на достижение результатов:</w:t>
      </w:r>
    </w:p>
    <w:p w:rsidR="006A1F4B" w:rsidRPr="004956A4" w:rsidRDefault="006A1F4B" w:rsidP="00CE5B2F">
      <w:pPr>
        <w:pStyle w:val="af8"/>
        <w:shd w:val="clear" w:color="auto" w:fill="FFFFFF"/>
        <w:tabs>
          <w:tab w:val="left" w:pos="709"/>
        </w:tabs>
        <w:ind w:left="709"/>
        <w:jc w:val="both"/>
      </w:pPr>
      <w:r w:rsidRPr="004956A4">
        <w:rPr>
          <w:b/>
        </w:rPr>
        <w:t>личностных:</w:t>
      </w:r>
      <w:r w:rsidRPr="004956A4">
        <w:t xml:space="preserve"> 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российской гражданской идентичности, патриотизма, уважения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символом (герб, флаг, гимн); 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 к служению Отечеству, его защите;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основ саморазвития и самовоспитания в соответствии с общечеловеческими ценностями и идеалами гражданского общества;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и способность к самостоятельной, творческой и ответственной деятельности; 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 </w:t>
      </w:r>
    </w:p>
    <w:p w:rsidR="006A1F4B" w:rsidRPr="004956A4" w:rsidRDefault="006A1F4B" w:rsidP="00CE5B2F">
      <w:pPr>
        <w:pStyle w:val="af8"/>
        <w:shd w:val="clear" w:color="auto" w:fill="FFFFFF"/>
        <w:tabs>
          <w:tab w:val="left" w:pos="709"/>
        </w:tabs>
        <w:ind w:left="709"/>
        <w:jc w:val="both"/>
      </w:pPr>
      <w:r w:rsidRPr="004956A4">
        <w:rPr>
          <w:b/>
        </w:rPr>
        <w:t>метапредметных</w:t>
      </w:r>
      <w:r w:rsidRPr="004956A4">
        <w:t xml:space="preserve">: 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самостоятельно определять цели деятельности и составлять планы деятельности;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осуществлять, контролировать и корректировать деятельность;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все возможные ресурсы для достижения поставленных целей и реализации планов деятельности;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выбирать успешные стратегии в различных ситуациях; 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навыками познавательной, учебно-исследовательской и проектной деятельности, навыками разрешения проблем;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и готовность к самостоятельному поиску методов решения практических задач, применению различных методов познания; 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самостоятельно оценивать и принимать решения, определяющие стратегию поведения, с учётом гражданских и нравственных ценностей; </w:t>
      </w:r>
    </w:p>
    <w:p w:rsidR="006A1F4B" w:rsidRPr="004956A4" w:rsidRDefault="006A1F4B" w:rsidP="00CE5B2F">
      <w:pPr>
        <w:pStyle w:val="af8"/>
        <w:shd w:val="clear" w:color="auto" w:fill="FFFFFF"/>
        <w:tabs>
          <w:tab w:val="left" w:pos="709"/>
        </w:tabs>
        <w:ind w:left="709"/>
        <w:jc w:val="both"/>
      </w:pPr>
      <w:r w:rsidRPr="004956A4">
        <w:rPr>
          <w:b/>
        </w:rPr>
        <w:t>предметных:</w:t>
      </w:r>
      <w:r w:rsidRPr="004956A4">
        <w:t xml:space="preserve"> 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представлений о современной исторической науке, её специфике, методах исторического познания и роли в решении задач прогрессивного развития России в глобальном мире;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владение комплексом знаний об истории России и человечества в целом, представлениями об общем и особенном в мировом историческом процессе;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умений применять исторические знания в профессиональной и общественной деятельности, поликультурном общении; 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навыками проектной деятельности и исторической реконструкции с привлечением различных источников;  </w:t>
      </w:r>
    </w:p>
    <w:p w:rsidR="006A1F4B" w:rsidRPr="004956A4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умений вести диалог, обосновывать свою точку зрения в дискуссии по исторической тематике.</w:t>
      </w:r>
    </w:p>
    <w:p w:rsidR="006A1F4B" w:rsidRPr="00352A98" w:rsidRDefault="006A1F4B" w:rsidP="00CE5B2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571B49" w:rsidRDefault="00571B49" w:rsidP="00CE5B2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</w:t>
      </w:r>
      <w:r w:rsidR="006A1F4B"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C57A2A"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6A1F4B"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Физическая культура</w:t>
      </w:r>
    </w:p>
    <w:p w:rsidR="006A1F4B" w:rsidRPr="00571B49" w:rsidRDefault="006A1F4B" w:rsidP="00CE5B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CE5B2F" w:rsidRPr="00571B49">
        <w:rPr>
          <w:rFonts w:ascii="Times New Roman" w:eastAsia="MS Mincho" w:hAnsi="Times New Roman" w:cs="Times New Roman"/>
          <w:sz w:val="24"/>
          <w:szCs w:val="24"/>
          <w:lang w:eastAsia="ru-RU"/>
        </w:rPr>
        <w:t>ОУД</w:t>
      </w:r>
      <w:r w:rsidRPr="00571B49">
        <w:rPr>
          <w:rFonts w:ascii="Times New Roman" w:eastAsia="MS Mincho" w:hAnsi="Times New Roman" w:cs="Times New Roman"/>
          <w:sz w:val="24"/>
          <w:szCs w:val="24"/>
          <w:lang w:eastAsia="ru-RU"/>
        </w:rPr>
        <w:t>.0</w:t>
      </w:r>
      <w:r w:rsidR="00C57A2A" w:rsidRPr="00571B49">
        <w:rPr>
          <w:rFonts w:ascii="Times New Roman" w:eastAsia="MS Mincho" w:hAnsi="Times New Roman" w:cs="Times New Roman"/>
          <w:sz w:val="24"/>
          <w:szCs w:val="24"/>
          <w:lang w:eastAsia="ru-RU"/>
        </w:rPr>
        <w:t>5</w:t>
      </w:r>
      <w:r w:rsidRPr="00571B4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Физическая культура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1B49">
        <w:rPr>
          <w:rFonts w:ascii="Times New Roman" w:eastAsia="Calibri" w:hAnsi="Times New Roman" w:cs="Times New Roman"/>
          <w:sz w:val="24"/>
          <w:szCs w:val="24"/>
        </w:rPr>
        <w:t xml:space="preserve">входит в состав общеобразовательного учебного цикла учебного плана ППССЗ по специальности </w:t>
      </w:r>
      <w:r w:rsidR="00571B49">
        <w:rPr>
          <w:rFonts w:ascii="Times New Roman" w:eastAsia="MS Mincho" w:hAnsi="Times New Roman" w:cs="Times New Roman"/>
          <w:sz w:val="24"/>
          <w:szCs w:val="24"/>
          <w:lang w:eastAsia="ru-RU"/>
        </w:rPr>
        <w:t>43.02.11 Гостиничный сервис</w:t>
      </w:r>
      <w:r w:rsidR="00CE5B2F" w:rsidRPr="00571B4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(базовая подготовка)</w:t>
      </w:r>
      <w:r w:rsidRPr="00571B49">
        <w:rPr>
          <w:rFonts w:ascii="Times New Roman" w:eastAsia="Calibri" w:hAnsi="Times New Roman" w:cs="Times New Roman"/>
          <w:sz w:val="24"/>
          <w:szCs w:val="24"/>
        </w:rPr>
        <w:t xml:space="preserve">. Учебная дисциплина «Физическая культура» изучается в объеме 175 часов максимальной нагрузки студентов, включая 117 часов обязательной аудиторной нагрузки и 58 часов самостоятельной работы. 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Segoe UI Symbol" w:eastAsia="Segoe UI Symbol" w:hAnsi="Segoe UI Symbol" w:cs="Segoe UI Symbol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содержания учебной дисциплины «Физическая культура» обеспечивает достижение студентами следующих </w:t>
      </w: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результатов: 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личностных: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обучающихся к саморазвитию и личностному самоопределению;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устойчивой мотивации к здоровому образу жизни и обучению, целенаправленному личностному совершенствованию двигательной активности с </w:t>
      </w:r>
      <w:proofErr w:type="spellStart"/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валеологической</w:t>
      </w:r>
      <w:proofErr w:type="spellEnd"/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профессиональной направленностью, неприятию вредных привычек: курения, употребления алкоголя, наркотиков;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к самостоятельному использованию физической культуры как составляющей доминанты здоровья;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личного опыта творческого использования профессионально</w:t>
      </w:r>
      <w:r w:rsidR="004E7D80"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оздоровительных средств и методов двигательной активности;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личностных ценностно-смысловых ориентиров и установок, системы значимых социальных и межличностных отношений, личностных, регулятивных, познавательных, коммуникативных действий в процессе целенаправленной двигательной активности, способности их использования в социальной, в том числе профессиональной, практике;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самостоятельно использовать в трудовых и жизненных ситуациях навыки профессиональной адаптивной физической культуры;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lastRenderedPageBreak/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использования системы значимых социальных и межличностных отношений, ценностно-смысловых установок, отражающих личностные и гражданские позиции, в спортивной, оздоровительной и физкультурной деятельности;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сотрудничества со сверстниками, умение продуктивно общаться и взаимодействовать в процессе физкультурно-оздоровительной и спортивной деятельности, учитывать позиции других участников деятельности, эффективно разрешать конфликты;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и реализация ценностей здорового и безопасного образа жизни, потребности в физическом самосовершенствовании, занятиях спортивно</w:t>
      </w:r>
      <w:r w:rsidR="004E7D80"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оздоровительной деятельностью;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оказывать первую помощь при занятиях спортивно-оздоровительной деятельностью;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патриотизм, уважение к своему народу, чувство ответственности перед Родиной;</w:t>
      </w:r>
    </w:p>
    <w:p w:rsidR="0096276D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к служению Отечеству, его защите; 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метапредметных: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использовать </w:t>
      </w:r>
      <w:proofErr w:type="spellStart"/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 и универсальные учебные действия (регулятивные, познавательные, коммуникативные) в познавательной, спортивной, физкультурной, оздоровительной и социальной практике;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учебного сотрудничества с преподавателями и сверстниками с использованием специальных средств и методов двигательной активности;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знаний, полученных в процессе теоретических, учебно-методических и практических занятий, в области анатомии, физиологии, психологии (возрастной и спортивной), экологии, ОБЖ;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 по физической культуре, получаемую из различных источников;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участия в различных видах соревновательной деятельности, моделирующих профессиональную подготовку;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Segoe UI Symbol" w:eastAsia="Segoe UI Symbol" w:hAnsi="Segoe UI Symbol" w:cs="Segoe UI Symbol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использовать средства информационных и коммуникационных технологий (далее — ИКТ) в решении когнитивных, коммуникативных и организационных задач с соблюдением требований эргономики, техники безопасности, гигиены, норм информационной безопасности; 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предметных: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разнообразные формы и виды физкультурной деятельности для организации здорового образа жизни, активного отдыха и досуга;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</w:r>
    </w:p>
    <w:p w:rsidR="006A1F4B" w:rsidRPr="00571B49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</w:t>
      </w:r>
    </w:p>
    <w:p w:rsidR="006A1F4B" w:rsidRPr="00571B49" w:rsidRDefault="006A1F4B" w:rsidP="004E7D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571B49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техническими приемами и двигательными действиями базовых видов спорта, активное применение их в игровой и соревновательной деятельности, 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готовность к выполнению нормативов Всероссийского физкультурно</w:t>
      </w:r>
      <w:r w:rsidR="004E7D80"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спортивного комплекса «Готов к труду и обороне» (ГТО).</w:t>
      </w:r>
    </w:p>
    <w:p w:rsidR="006A1F4B" w:rsidRPr="00352A98" w:rsidRDefault="006A1F4B" w:rsidP="006A1F4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571B49" w:rsidRDefault="006A1F4B" w:rsidP="004E7D8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4E7D80"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</w:t>
      </w: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C57A2A"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E7D80"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ОБЖ</w:t>
      </w:r>
    </w:p>
    <w:p w:rsidR="006A1F4B" w:rsidRPr="00571B49" w:rsidRDefault="006A1F4B" w:rsidP="004E7D8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4E7D80" w:rsidRPr="00571B49">
        <w:rPr>
          <w:rFonts w:ascii="Times New Roman" w:eastAsia="MS Mincho" w:hAnsi="Times New Roman" w:cs="Times New Roman"/>
          <w:sz w:val="24"/>
          <w:szCs w:val="24"/>
          <w:lang w:eastAsia="ru-RU"/>
        </w:rPr>
        <w:t>ОУД</w:t>
      </w:r>
      <w:r w:rsidRPr="00571B49">
        <w:rPr>
          <w:rFonts w:ascii="Times New Roman" w:eastAsia="MS Mincho" w:hAnsi="Times New Roman" w:cs="Times New Roman"/>
          <w:sz w:val="24"/>
          <w:szCs w:val="24"/>
          <w:lang w:eastAsia="ru-RU"/>
        </w:rPr>
        <w:t>.0</w:t>
      </w:r>
      <w:r w:rsidR="00C57A2A" w:rsidRPr="00571B49">
        <w:rPr>
          <w:rFonts w:ascii="Times New Roman" w:eastAsia="MS Mincho" w:hAnsi="Times New Roman" w:cs="Times New Roman"/>
          <w:sz w:val="24"/>
          <w:szCs w:val="24"/>
          <w:lang w:eastAsia="ru-RU"/>
        </w:rPr>
        <w:t>6</w:t>
      </w:r>
      <w:r w:rsidRPr="00571B4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Основы безопасности жизнедеятельности </w:t>
      </w:r>
      <w:r w:rsidRPr="00571B49">
        <w:rPr>
          <w:rFonts w:ascii="Times New Roman" w:eastAsia="Calibri" w:hAnsi="Times New Roman" w:cs="Times New Roman"/>
          <w:sz w:val="24"/>
          <w:szCs w:val="24"/>
        </w:rPr>
        <w:t xml:space="preserve">входит в состав общеобразовательного учебного цикла учебного плана ППССЗ по специальности </w:t>
      </w:r>
      <w:r w:rsidR="00571B49">
        <w:rPr>
          <w:rFonts w:ascii="Times New Roman" w:eastAsia="MS Mincho" w:hAnsi="Times New Roman" w:cs="Times New Roman"/>
          <w:sz w:val="24"/>
          <w:szCs w:val="24"/>
          <w:lang w:eastAsia="ru-RU"/>
        </w:rPr>
        <w:t>43.02.11 Гостиничный сервис</w:t>
      </w:r>
      <w:r w:rsidR="004E7D80" w:rsidRPr="00571B4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(базовая подготовка)</w:t>
      </w:r>
      <w:r w:rsidRPr="00571B49">
        <w:rPr>
          <w:rFonts w:ascii="Times New Roman" w:eastAsia="Calibri" w:hAnsi="Times New Roman" w:cs="Times New Roman"/>
          <w:sz w:val="24"/>
          <w:szCs w:val="24"/>
        </w:rPr>
        <w:t xml:space="preserve"> как общая учебная дисциплина из обязательной предметной области ФГОС среднего общего образования </w:t>
      </w:r>
      <w:r w:rsidR="004E7D80" w:rsidRPr="00571B49">
        <w:rPr>
          <w:rFonts w:ascii="Times New Roman" w:eastAsia="Calibri" w:hAnsi="Times New Roman" w:cs="Times New Roman"/>
          <w:sz w:val="24"/>
          <w:szCs w:val="24"/>
        </w:rPr>
        <w:t>«Физическая культура</w:t>
      </w:r>
      <w:r w:rsidRPr="00571B49">
        <w:rPr>
          <w:rFonts w:ascii="Times New Roman" w:eastAsia="Calibri" w:hAnsi="Times New Roman" w:cs="Times New Roman"/>
          <w:sz w:val="24"/>
          <w:szCs w:val="24"/>
        </w:rPr>
        <w:t>,</w:t>
      </w:r>
      <w:r w:rsidR="004E7D80" w:rsidRPr="00571B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71B49">
        <w:rPr>
          <w:rFonts w:ascii="Times New Roman" w:eastAsia="Calibri" w:hAnsi="Times New Roman" w:cs="Times New Roman"/>
          <w:sz w:val="24"/>
          <w:szCs w:val="24"/>
        </w:rPr>
        <w:t>экология и основы безопасности</w:t>
      </w:r>
      <w:r w:rsidR="004E7D80" w:rsidRPr="00571B49">
        <w:rPr>
          <w:rFonts w:ascii="Times New Roman" w:eastAsia="Calibri" w:hAnsi="Times New Roman" w:cs="Times New Roman"/>
          <w:sz w:val="24"/>
          <w:szCs w:val="24"/>
        </w:rPr>
        <w:t xml:space="preserve"> жизнедеятельности», изучается </w:t>
      </w:r>
      <w:r w:rsidRPr="00571B49">
        <w:rPr>
          <w:rFonts w:ascii="Times New Roman" w:eastAsia="Calibri" w:hAnsi="Times New Roman" w:cs="Times New Roman"/>
          <w:sz w:val="24"/>
          <w:szCs w:val="24"/>
        </w:rPr>
        <w:t>на базов</w:t>
      </w:r>
      <w:r w:rsidR="004E7D80" w:rsidRPr="00571B49">
        <w:rPr>
          <w:rFonts w:ascii="Times New Roman" w:eastAsia="Calibri" w:hAnsi="Times New Roman" w:cs="Times New Roman"/>
          <w:sz w:val="24"/>
          <w:szCs w:val="24"/>
        </w:rPr>
        <w:t>ом уровне. Учебная дисциплина изучается в объеме 104</w:t>
      </w:r>
      <w:r w:rsidRPr="00571B49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нагрузки студентов, включая 70 часов обяза</w:t>
      </w:r>
      <w:r w:rsidR="004E7D80" w:rsidRPr="00571B49">
        <w:rPr>
          <w:rFonts w:ascii="Times New Roman" w:eastAsia="Calibri" w:hAnsi="Times New Roman" w:cs="Times New Roman"/>
          <w:sz w:val="24"/>
          <w:szCs w:val="24"/>
        </w:rPr>
        <w:t>тельной аудиторной нагрузки и 34</w:t>
      </w:r>
      <w:r w:rsidRPr="00571B49">
        <w:rPr>
          <w:rFonts w:ascii="Times New Roman" w:eastAsia="Calibri" w:hAnsi="Times New Roman" w:cs="Times New Roman"/>
          <w:sz w:val="24"/>
          <w:szCs w:val="24"/>
        </w:rPr>
        <w:t xml:space="preserve"> часов самостоятельной работы. </w:t>
      </w:r>
    </w:p>
    <w:p w:rsidR="006A1F4B" w:rsidRPr="00571B49" w:rsidRDefault="006A1F4B" w:rsidP="004E7D80">
      <w:pPr>
        <w:spacing w:after="0" w:line="240" w:lineRule="auto"/>
        <w:ind w:firstLine="709"/>
        <w:contextualSpacing/>
        <w:jc w:val="both"/>
        <w:rPr>
          <w:rFonts w:ascii="Segoe UI Symbol" w:eastAsia="Segoe UI Symbol" w:hAnsi="Segoe UI Symbol" w:cs="Segoe UI Symbol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</w:t>
      </w:r>
      <w:r w:rsidR="004E7D80"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учебной дисциплины 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достижение следующих </w:t>
      </w: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результатов: </w:t>
      </w:r>
    </w:p>
    <w:p w:rsidR="006A1F4B" w:rsidRPr="00571B49" w:rsidRDefault="006A1F4B" w:rsidP="004E7D80">
      <w:pPr>
        <w:pStyle w:val="af8"/>
        <w:tabs>
          <w:tab w:val="left" w:pos="709"/>
        </w:tabs>
        <w:ind w:left="709"/>
        <w:jc w:val="both"/>
      </w:pPr>
      <w:r w:rsidRPr="00571B49">
        <w:rPr>
          <w:b/>
        </w:rPr>
        <w:t>личностных:</w:t>
      </w:r>
    </w:p>
    <w:p w:rsidR="004E7D80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развитие личностных, в том числе духовных и физических, качеств, обеспечивающих защищенность жизненно важных интересов личности от внешних и внутренних угроз;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готовность к служению Отечеству, его защите;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формирование потребности соблюдать нормы здорового образа жизни, осознанно выполнять правила безопасности жизнедеятельности;</w:t>
      </w:r>
    </w:p>
    <w:p w:rsidR="004E7D80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 xml:space="preserve">исключение из своей жизни вредных привычек (курения, пьянства и т. д.); 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воспитание ответственного отношения к сохранению окружающей природной среды, личному здоровью, как к индивидуальной и общественной ценности;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освоение приемов действий в опасных и чрезвычайных ситуациях природного, техногенного и социального х</w:t>
      </w:r>
      <w:r w:rsidR="00C57A2A" w:rsidRPr="00571B49">
        <w:t>арактера;</w:t>
      </w:r>
    </w:p>
    <w:p w:rsidR="006A1F4B" w:rsidRPr="00571B49" w:rsidRDefault="006A1F4B" w:rsidP="004E7D80">
      <w:pPr>
        <w:pStyle w:val="af8"/>
        <w:tabs>
          <w:tab w:val="center" w:pos="332"/>
          <w:tab w:val="left" w:pos="709"/>
          <w:tab w:val="center" w:pos="1692"/>
        </w:tabs>
        <w:ind w:left="709"/>
        <w:jc w:val="both"/>
      </w:pPr>
      <w:r w:rsidRPr="00571B49">
        <w:rPr>
          <w:b/>
        </w:rPr>
        <w:t>метапредметных: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овладение умениями формулировать личные понятия о безопасности; анализировать причины возникновения опасных и чрезвычайных ситуаций; обобщать и сравнивать последствия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чрезвычайных ситуациях;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формирование умений взаимодействовать с окружающими, выполнять различные социальные роли во время и при ликвидации последствий чрезвычайных ситуаций;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формирование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 xml:space="preserve">развитие умения применять полученные теоретические знания на практике: принимать обоснованные решения и вырабатывать план действий в конкретной опасной </w:t>
      </w:r>
      <w:r w:rsidRPr="00571B49">
        <w:lastRenderedPageBreak/>
        <w:t>ситуации с учетом реально складывающейся обстановки и индивидуальных возможностей;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формирование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развитие 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освоение знания устройства и принципов действия бытовых приборов и других технических средств, используемых в повседневной жизни;</w:t>
      </w:r>
    </w:p>
    <w:p w:rsidR="004E7D80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приобретение опыта локализации возможных опасных ситуаций, связанных с нарушением работы технических средств и правил их эксплуатации;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формирование установки на здоровый образ жизни;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  <w:rPr>
          <w:rFonts w:eastAsia="Segoe UI Symbol" w:cs="Segoe UI Symbol"/>
        </w:rPr>
      </w:pPr>
      <w:r w:rsidRPr="00571B49">
        <w:t xml:space="preserve">развитие необходимых физических качеств: выносливости, силы, ловкости, гибкости, скоростных качеств, достаточных для того, чтобы выдерживать необходимые умственные и физические нагрузки; </w:t>
      </w:r>
    </w:p>
    <w:p w:rsidR="006A1F4B" w:rsidRPr="00571B49" w:rsidRDefault="006A1F4B" w:rsidP="004E7D80">
      <w:pPr>
        <w:pStyle w:val="af8"/>
        <w:tabs>
          <w:tab w:val="left" w:pos="709"/>
        </w:tabs>
        <w:ind w:left="709"/>
        <w:jc w:val="both"/>
      </w:pPr>
      <w:r w:rsidRPr="00571B49">
        <w:rPr>
          <w:b/>
        </w:rPr>
        <w:t>предметных:</w:t>
      </w:r>
    </w:p>
    <w:p w:rsidR="004E7D80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 xml:space="preserve">сформированность представлений о культуре безопасности жизнедеятельности, в том числе о культуре экологической безопасности как жизненно важной социально-нравственной позиции личности, а также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 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получение знания основ государственной системы, российского законодательства, направленного на защиту населения от внешних и внутренних угроз;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сформированность представлений о необходимости отрицания экстремизма, терроризма, других действий противоправного характера, а также асоциального поведения;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сформированность представлений о здоровом образе жизни как о средстве обеспечения духовного, физического и социального благополучия личности;</w:t>
      </w:r>
    </w:p>
    <w:p w:rsidR="004E7D80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освоение знания распространенных опасных и чрезвычайных ситуаций природного, техногенного и социального характера;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освоение знания факторов, пагубно влияющих на здоровье человека;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развитие знания основных мер защиты (в том числе в области гражданской обороны) и правил поведения в условиях опасных и чрезвычайных ситуаций;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формирование умения предвидеть возникновение опасных и чрезвычайных ситуаций по характерным для них признакам, а также использовать различные информационные источники;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развитие умения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и чрезвычайных ситуациях;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получение и освоение знания основ обороны государства и воинской службы: законодательства об обороне государства и воинской обязанности граждан; прав и обязанностей гражданина до призыва, во время призыва и прохождения военной службы, уставных отношений, быта военнослужащих, порядка несения службы и воинских ритуалов, строевой, огневой и тактической подготовки;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>освоение знания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</w:t>
      </w:r>
    </w:p>
    <w:p w:rsidR="006A1F4B" w:rsidRPr="00571B49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571B49">
        <w:t xml:space="preserve">владение основами медицинских знаний и оказания первой помощи пострадавшим при неотложных состояниях (травмах, отравлениях и различных видах поражений), включая знания об основных инфекционных </w:t>
      </w:r>
      <w:r w:rsidR="00C57A2A" w:rsidRPr="00571B49">
        <w:t>заболеваниях и их профилактике</w:t>
      </w:r>
      <w:r w:rsidR="004E7D80" w:rsidRPr="00571B49">
        <w:t>.</w:t>
      </w:r>
    </w:p>
    <w:p w:rsidR="004E7D80" w:rsidRPr="00571B49" w:rsidRDefault="004E7D80" w:rsidP="004E7D80">
      <w:pPr>
        <w:pStyle w:val="af8"/>
        <w:tabs>
          <w:tab w:val="left" w:pos="709"/>
        </w:tabs>
        <w:ind w:left="709"/>
        <w:jc w:val="both"/>
      </w:pPr>
    </w:p>
    <w:p w:rsidR="004E7D80" w:rsidRPr="00571B49" w:rsidRDefault="004E7D80" w:rsidP="004E7D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ОУД.07 Информатика</w:t>
      </w:r>
    </w:p>
    <w:p w:rsidR="004E7D80" w:rsidRPr="00571B49" w:rsidRDefault="004E7D80" w:rsidP="004E7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</w:t>
      </w:r>
      <w:r w:rsidRPr="00571B49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</w:t>
      </w:r>
      <w:r w:rsidRPr="00571B49">
        <w:rPr>
          <w:rFonts w:ascii="Times New Roman" w:eastAsia="MS Mincho" w:hAnsi="Times New Roman" w:cs="Times New Roman"/>
          <w:sz w:val="24"/>
          <w:szCs w:val="24"/>
          <w:lang w:eastAsia="ru-RU"/>
        </w:rPr>
        <w:t>ОУД.07 Информатика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</w:t>
      </w:r>
      <w:r w:rsid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образования по специальности 43.02.11 Гостиничный сервис</w:t>
      </w:r>
      <w:r w:rsidRPr="00571B4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(базовая подготовка). </w:t>
      </w:r>
    </w:p>
    <w:p w:rsidR="004E7D80" w:rsidRPr="00571B49" w:rsidRDefault="004E7D80" w:rsidP="004E7D8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1B49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изучается в объеме 150 часов максимальной нагрузки студентов, включая 100 часов обязательной аудиторной нагрузки и 50 часов самостоятельной работы. </w:t>
      </w:r>
    </w:p>
    <w:p w:rsidR="004E7D80" w:rsidRPr="00571B49" w:rsidRDefault="004E7D80" w:rsidP="004E7D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рабочая программа направлена на достижение </w:t>
      </w: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результатов:</w:t>
      </w:r>
    </w:p>
    <w:p w:rsidR="004E7D80" w:rsidRPr="00571B49" w:rsidRDefault="004E7D80" w:rsidP="004E7D80">
      <w:pPr>
        <w:spacing w:after="0" w:line="240" w:lineRule="auto"/>
        <w:ind w:firstLine="709"/>
        <w:contextualSpacing/>
        <w:jc w:val="both"/>
        <w:rPr>
          <w:rFonts w:ascii="Times New Roman" w:eastAsia="HiddenHorzOCR" w:hAnsi="Times New Roman" w:cs="Times New Roman"/>
          <w:b/>
          <w:sz w:val="24"/>
          <w:szCs w:val="24"/>
          <w:lang w:eastAsia="ru-RU"/>
        </w:rPr>
      </w:pPr>
      <w:r w:rsidRPr="00571B49">
        <w:rPr>
          <w:rFonts w:ascii="Times New Roman" w:eastAsia="HiddenHorzOCR" w:hAnsi="Times New Roman" w:cs="Times New Roman"/>
          <w:b/>
          <w:sz w:val="24"/>
          <w:szCs w:val="24"/>
          <w:lang w:eastAsia="ru-RU"/>
        </w:rPr>
        <w:t>личностных: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своего места в информационном обществе;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4E7D80" w:rsidRPr="00571B49" w:rsidRDefault="004E7D80" w:rsidP="004E7D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E7D80" w:rsidRPr="00571B49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определять цели, составлять планы деятельности и определять средства, необходимые для их реализации;</w:t>
      </w:r>
    </w:p>
    <w:p w:rsidR="004E7D80" w:rsidRPr="00571B49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информационно-коммуникационных технологий;</w:t>
      </w:r>
    </w:p>
    <w:p w:rsidR="004E7D80" w:rsidRPr="00571B49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4E7D80" w:rsidRPr="00571B49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4E7D80" w:rsidRPr="00571B49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анализировать и представлять информацию, данную в электронных форматах на компьютере в различных видах;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средства информационно-коммуникационных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предметных: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 роли информации и информационных процессов в окружающем мире;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готовых прикладных компьютерных программ по профилю подготовки;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способами представления, хранения и обработки данных на компьютере;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компьютерными средствами представления и анализа данных в электронных таблицах;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 базах данных и простейших средствах управления ими;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 компьютерно- математических моделях и необходимости анализа соответствия модели и моделируемого объекта (процесса);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4E7D80" w:rsidRPr="00571B49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</w:r>
    </w:p>
    <w:p w:rsidR="004E7D80" w:rsidRPr="00571B49" w:rsidRDefault="004E7D80" w:rsidP="004E7D8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7D80" w:rsidRPr="00352A98" w:rsidRDefault="004E7D80" w:rsidP="004E7D8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571B49" w:rsidRDefault="006A1F4B" w:rsidP="00A702F9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571B49"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ОУД.08</w:t>
      </w: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Обществозн</w:t>
      </w:r>
      <w:r w:rsidR="00571B49"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ание </w:t>
      </w:r>
    </w:p>
    <w:p w:rsidR="006A1F4B" w:rsidRPr="00571B49" w:rsidRDefault="006A1F4B" w:rsidP="006A1F4B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571B49" w:rsidRPr="00571B4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ОУД.08 Обществознание 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частью программы подготовки специалистов среднего звена с учетом требований ФГОС среднего общего образования, ФГОС среднего профессионально</w:t>
      </w:r>
      <w:r w:rsid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образования по специальности 43.02.11 Гостиничный сервис </w:t>
      </w:r>
      <w:r w:rsidRPr="00571B49">
        <w:rPr>
          <w:rFonts w:ascii="Times New Roman" w:eastAsia="MS Mincho" w:hAnsi="Times New Roman" w:cs="Times New Roman"/>
          <w:sz w:val="24"/>
          <w:szCs w:val="24"/>
          <w:lang w:eastAsia="ru-RU"/>
        </w:rPr>
        <w:t>(базовая подготовка).</w:t>
      </w:r>
    </w:p>
    <w:p w:rsidR="00A702F9" w:rsidRPr="00571B49" w:rsidRDefault="00A702F9" w:rsidP="00A702F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1B49">
        <w:rPr>
          <w:rFonts w:ascii="Times New Roman" w:eastAsia="Calibri" w:hAnsi="Times New Roman" w:cs="Times New Roman"/>
          <w:sz w:val="24"/>
          <w:szCs w:val="24"/>
        </w:rPr>
        <w:t>Учебная д</w:t>
      </w:r>
      <w:r w:rsidR="00571B49">
        <w:rPr>
          <w:rFonts w:ascii="Times New Roman" w:eastAsia="Calibri" w:hAnsi="Times New Roman" w:cs="Times New Roman"/>
          <w:sz w:val="24"/>
          <w:szCs w:val="24"/>
        </w:rPr>
        <w:t>исциплина изучается в объеме 114</w:t>
      </w:r>
      <w:r w:rsidRPr="00571B49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</w:t>
      </w:r>
      <w:r w:rsidR="00571B49">
        <w:rPr>
          <w:rFonts w:ascii="Times New Roman" w:eastAsia="Calibri" w:hAnsi="Times New Roman" w:cs="Times New Roman"/>
          <w:sz w:val="24"/>
          <w:szCs w:val="24"/>
        </w:rPr>
        <w:t>й нагрузки студентов, включая 7</w:t>
      </w:r>
      <w:r w:rsidRPr="00571B49">
        <w:rPr>
          <w:rFonts w:ascii="Times New Roman" w:eastAsia="Calibri" w:hAnsi="Times New Roman" w:cs="Times New Roman"/>
          <w:sz w:val="24"/>
          <w:szCs w:val="24"/>
        </w:rPr>
        <w:t>8 часов обяза</w:t>
      </w:r>
      <w:r w:rsidR="00571B49">
        <w:rPr>
          <w:rFonts w:ascii="Times New Roman" w:eastAsia="Calibri" w:hAnsi="Times New Roman" w:cs="Times New Roman"/>
          <w:sz w:val="24"/>
          <w:szCs w:val="24"/>
        </w:rPr>
        <w:t>тельной аудиторной нагрузки и 36 часов</w:t>
      </w:r>
      <w:r w:rsidRPr="00571B49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 </w:t>
      </w:r>
    </w:p>
    <w:p w:rsidR="006A1F4B" w:rsidRPr="00571B49" w:rsidRDefault="006A1F4B" w:rsidP="00A702F9">
      <w:pPr>
        <w:pStyle w:val="af8"/>
        <w:tabs>
          <w:tab w:val="left" w:pos="709"/>
        </w:tabs>
        <w:ind w:left="709"/>
        <w:jc w:val="both"/>
      </w:pPr>
      <w:r w:rsidRPr="00571B49">
        <w:t xml:space="preserve">Настоящая рабочая программа направлена на достижение </w:t>
      </w:r>
      <w:r w:rsidRPr="00571B49">
        <w:rPr>
          <w:b/>
        </w:rPr>
        <w:t>результатов:</w:t>
      </w:r>
    </w:p>
    <w:p w:rsidR="006A1F4B" w:rsidRPr="00571B49" w:rsidRDefault="00A702F9" w:rsidP="00A702F9">
      <w:pPr>
        <w:pStyle w:val="af8"/>
        <w:tabs>
          <w:tab w:val="left" w:pos="709"/>
        </w:tabs>
        <w:ind w:left="709"/>
        <w:jc w:val="both"/>
      </w:pPr>
      <w:r w:rsidRPr="00571B49">
        <w:rPr>
          <w:b/>
        </w:rPr>
        <w:t>личностных</w:t>
      </w:r>
      <w:r w:rsidR="006A1F4B" w:rsidRPr="00571B49">
        <w:t>: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сформированность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 xml:space="preserve">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</w:t>
      </w:r>
      <w:r w:rsidRPr="00571B49">
        <w:lastRenderedPageBreak/>
        <w:t>осознанно принимающего традиционные национальные и общечеловеческие, гуманистические и демократические ценности;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ответственное отношение к созданию семьи на основе осознанного принятия ценностей семейной жизни.</w:t>
      </w:r>
    </w:p>
    <w:p w:rsidR="006A1F4B" w:rsidRPr="00571B49" w:rsidRDefault="006A1F4B" w:rsidP="00A702F9">
      <w:pPr>
        <w:pStyle w:val="af8"/>
        <w:tabs>
          <w:tab w:val="left" w:pos="709"/>
        </w:tabs>
        <w:ind w:left="709"/>
        <w:jc w:val="both"/>
      </w:pPr>
      <w:r w:rsidRPr="00571B49">
        <w:rPr>
          <w:b/>
        </w:rPr>
        <w:t>метапредметных: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 xml:space="preserve">владение навыками познавательной, учебно-исследовательской и проектной деятельности в сфере общественных наук, навыками разрешения проблем; 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умение определять назначение и функции различных социальных, экономических и правовых институтов;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6A1F4B" w:rsidRPr="00571B49" w:rsidRDefault="006A1F4B" w:rsidP="00A702F9">
      <w:pPr>
        <w:pStyle w:val="af8"/>
        <w:tabs>
          <w:tab w:val="left" w:pos="709"/>
        </w:tabs>
        <w:ind w:left="709"/>
        <w:jc w:val="both"/>
      </w:pPr>
      <w:r w:rsidRPr="00571B49">
        <w:rPr>
          <w:b/>
        </w:rPr>
        <w:t>предметных: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 xml:space="preserve">владение базовым понятийным аппаратом социальных наук; 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571B49">
        <w:t>сформированнность</w:t>
      </w:r>
      <w:proofErr w:type="spellEnd"/>
      <w:r w:rsidRPr="00571B49"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сформированность представлений о методах познания социальных явлений и процессов;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571B49">
        <w:t>владение умениями применять полученные знания в повседневной жизни, прогнозировать последствия принимаемых решений;</w:t>
      </w:r>
    </w:p>
    <w:p w:rsidR="006A1F4B" w:rsidRPr="00571B49" w:rsidRDefault="006A1F4B" w:rsidP="00811BE8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571B49">
        <w:lastRenderedPageBreak/>
        <w:t>сформированнность</w:t>
      </w:r>
      <w:proofErr w:type="spellEnd"/>
      <w:r w:rsidRPr="00571B49"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A702F9" w:rsidRPr="00883E48" w:rsidRDefault="00571B49" w:rsidP="00883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3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ОУД.09  Экономика</w:t>
      </w:r>
    </w:p>
    <w:p w:rsidR="00D708E8" w:rsidRPr="00883E48" w:rsidRDefault="00571B49" w:rsidP="00883E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ОУД.09</w:t>
      </w:r>
      <w:r w:rsidR="00D708E8" w:rsidRPr="00883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Экономика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43.02.11 Гостиничный сервис (базовая подготовка).</w:t>
      </w:r>
    </w:p>
    <w:p w:rsidR="00571B49" w:rsidRPr="00883E48" w:rsidRDefault="00571B49" w:rsidP="00883E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E48">
        <w:rPr>
          <w:rFonts w:ascii="Times New Roman" w:eastAsia="Calibri" w:hAnsi="Times New Roman" w:cs="Times New Roman"/>
          <w:sz w:val="24"/>
          <w:szCs w:val="24"/>
        </w:rPr>
        <w:t xml:space="preserve">Учебная </w:t>
      </w:r>
      <w:r w:rsidR="00D708E8" w:rsidRPr="00883E48">
        <w:rPr>
          <w:rFonts w:ascii="Times New Roman" w:eastAsia="Calibri" w:hAnsi="Times New Roman" w:cs="Times New Roman"/>
          <w:sz w:val="24"/>
          <w:szCs w:val="24"/>
        </w:rPr>
        <w:t>дисциплина изучается в объеме 106</w:t>
      </w:r>
      <w:r w:rsidRPr="00883E48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</w:t>
      </w:r>
      <w:r w:rsidR="00D708E8" w:rsidRPr="00883E48">
        <w:rPr>
          <w:rFonts w:ascii="Times New Roman" w:eastAsia="Calibri" w:hAnsi="Times New Roman" w:cs="Times New Roman"/>
          <w:sz w:val="24"/>
          <w:szCs w:val="24"/>
        </w:rPr>
        <w:t>й нагрузки студентов, включая 72 часа</w:t>
      </w:r>
      <w:r w:rsidRPr="00883E48">
        <w:rPr>
          <w:rFonts w:ascii="Times New Roman" w:eastAsia="Calibri" w:hAnsi="Times New Roman" w:cs="Times New Roman"/>
          <w:sz w:val="24"/>
          <w:szCs w:val="24"/>
        </w:rPr>
        <w:t xml:space="preserve"> обяза</w:t>
      </w:r>
      <w:r w:rsidR="00D708E8" w:rsidRPr="00883E48">
        <w:rPr>
          <w:rFonts w:ascii="Times New Roman" w:eastAsia="Calibri" w:hAnsi="Times New Roman" w:cs="Times New Roman"/>
          <w:sz w:val="24"/>
          <w:szCs w:val="24"/>
        </w:rPr>
        <w:t>тельной аудиторной нагрузки и 34 часа</w:t>
      </w:r>
      <w:r w:rsidRPr="00883E48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 </w:t>
      </w:r>
    </w:p>
    <w:p w:rsidR="00571B49" w:rsidRPr="00883E48" w:rsidRDefault="00571B49" w:rsidP="00883E4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83E4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учебной дисциплины «</w:t>
      </w:r>
      <w:r w:rsidR="00D708E8" w:rsidRPr="00883E4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</w:t>
      </w:r>
      <w:r w:rsidRPr="00883E48">
        <w:rPr>
          <w:rFonts w:ascii="Times New Roman" w:eastAsia="Times New Roman" w:hAnsi="Times New Roman" w:cs="Times New Roman"/>
          <w:sz w:val="24"/>
          <w:szCs w:val="24"/>
          <w:lang w:eastAsia="ru-RU"/>
        </w:rPr>
        <w:t>», обес</w:t>
      </w:r>
      <w:r w:rsidRPr="00883E4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печивает достижение студентами следующих </w:t>
      </w:r>
      <w:r w:rsidRPr="00883E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результатов:</w:t>
      </w:r>
    </w:p>
    <w:p w:rsidR="00883E48" w:rsidRPr="00883E48" w:rsidRDefault="00883E48" w:rsidP="00883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дисциплины «Экономика» направлено на достижение следующих целей: </w:t>
      </w:r>
    </w:p>
    <w:p w:rsidR="00883E48" w:rsidRPr="00883E48" w:rsidRDefault="00883E48" w:rsidP="00883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освоение основных знаний об экономической жизни общества, в котором осуществляется экономическая деятельность индивидов, семей, отдельных предприятий и государства; </w:t>
      </w:r>
    </w:p>
    <w:p w:rsidR="00883E48" w:rsidRPr="00883E48" w:rsidRDefault="00883E48" w:rsidP="00883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развитие экономического мышления, умение принимать рациональные решения при ограниченности природных ресурсов,   оценивать возможные последствия для себя, окружения и общества в целом; </w:t>
      </w:r>
    </w:p>
    <w:p w:rsidR="00883E48" w:rsidRPr="00883E48" w:rsidRDefault="00883E48" w:rsidP="00883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воспитание ответственности за экономические решения, уважение к труду и предпринимательской деятельности; </w:t>
      </w:r>
    </w:p>
    <w:p w:rsidR="00883E48" w:rsidRPr="00883E48" w:rsidRDefault="00883E48" w:rsidP="00883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овладение умением находить актуальную экономическую информацию в источниках, включая Интернет, анализ, преобразование и использование экономической информации, решение практических задач в учебной деятельности и реальной жизни, в том числе и в семье; </w:t>
      </w:r>
    </w:p>
    <w:p w:rsidR="00883E48" w:rsidRPr="00883E48" w:rsidRDefault="00883E48" w:rsidP="00883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овладение умением разрабатывать и реализовывать проекты экономической и междисциплинарной направленности на основе базовых экономических знаний; </w:t>
      </w:r>
    </w:p>
    <w:p w:rsidR="00883E48" w:rsidRPr="00883E48" w:rsidRDefault="00883E48" w:rsidP="00883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формирование готовности использовать приобретенные знания о функционировании  рынка труда, сферы малого предпринимательства и индивидуальной трудовой деятельности для ориентации в выборе  профессии и дальнейшего образования; </w:t>
      </w:r>
    </w:p>
    <w:p w:rsidR="00571B49" w:rsidRPr="00883E48" w:rsidRDefault="00883E48" w:rsidP="00883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883E4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понимание особенностей современной мировой экономики, место и роли России, умение ориентироваться в текущих экономических событиях.</w:t>
      </w:r>
    </w:p>
    <w:p w:rsidR="005A2428" w:rsidRPr="005A2428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</w:t>
      </w:r>
      <w:proofErr w:type="gramStart"/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</w:t>
      </w:r>
      <w:proofErr w:type="gramEnd"/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должен:</w:t>
      </w:r>
    </w:p>
    <w:p w:rsidR="005A2428" w:rsidRPr="005A2428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5A2428" w:rsidRPr="005A2428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оперировать основными категориями и понятиями экономики;</w:t>
      </w:r>
    </w:p>
    <w:p w:rsidR="005A2428" w:rsidRPr="005A2428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использовать источники экономической информации, строить</w:t>
      </w:r>
    </w:p>
    <w:p w:rsidR="005A2428" w:rsidRPr="005A2428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графики и схемы, иллюстрирующие различные экономические модели;</w:t>
      </w:r>
    </w:p>
    <w:p w:rsidR="005A2428" w:rsidRPr="005A2428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распознавать и обобщать сложные взаимосвязи, оценивать </w:t>
      </w:r>
      <w:proofErr w:type="gramStart"/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экономические процессы</w:t>
      </w:r>
      <w:proofErr w:type="gramEnd"/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явления, применять инструменты макроэкономического анализа актуальных проблем современной экономики;</w:t>
      </w:r>
    </w:p>
    <w:p w:rsidR="005A2428" w:rsidRPr="005A2428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выявлять проблемы экономического характера при анализе конкретных ситуаций, предлагать способы их решения.</w:t>
      </w:r>
    </w:p>
    <w:p w:rsidR="005A2428" w:rsidRPr="005A2428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5A2428" w:rsidRPr="005A2428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предмет, метод и функции экономики;</w:t>
      </w:r>
    </w:p>
    <w:p w:rsidR="005A2428" w:rsidRPr="005A2428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общие положения экономики; основные микро- и макроэкономические категории и показатели, методы их расчета;</w:t>
      </w:r>
    </w:p>
    <w:p w:rsidR="005A2428" w:rsidRPr="005A2428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построение экономических моделей;</w:t>
      </w:r>
    </w:p>
    <w:p w:rsidR="005A2428" w:rsidRPr="005A2428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характеристику финансового рынка, денежно-кредитной системы;</w:t>
      </w:r>
    </w:p>
    <w:p w:rsidR="005A2428" w:rsidRPr="005A2428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основы формирования государственного бюджета;</w:t>
      </w:r>
    </w:p>
    <w:p w:rsidR="005A2428" w:rsidRPr="005A2428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рыночный механизм формирования доходов и проблемы социальной политики государства;</w:t>
      </w:r>
    </w:p>
    <w:p w:rsidR="005A2428" w:rsidRPr="005A2428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понятия мировой рынок и международная торговля;</w:t>
      </w:r>
    </w:p>
    <w:p w:rsidR="00A702F9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основные направления экономической реформы в России.</w:t>
      </w:r>
    </w:p>
    <w:p w:rsidR="005A2428" w:rsidRPr="005A2428" w:rsidRDefault="005A2428" w:rsidP="005A24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FC0CEA" w:rsidRPr="009B353D" w:rsidRDefault="00FC0CEA" w:rsidP="009B35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5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ОУД.10  Право</w:t>
      </w:r>
    </w:p>
    <w:p w:rsidR="00FC0CEA" w:rsidRPr="009B353D" w:rsidRDefault="00FC0CEA" w:rsidP="009B35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53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ОУД.10 Право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43.02.11 Гостиничный сервис (базовая подготовка).</w:t>
      </w:r>
    </w:p>
    <w:p w:rsidR="00FC0CEA" w:rsidRPr="009B353D" w:rsidRDefault="00FC0CEA" w:rsidP="009B35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5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изучается в объеме 127 часов максимальной нагрузки студентов, включая 85 часов обязательной аудиторной нагрузки и 42 часа самостоятельной работы. </w:t>
      </w:r>
    </w:p>
    <w:p w:rsidR="00FC0CEA" w:rsidRPr="009B353D" w:rsidRDefault="00FC0CEA" w:rsidP="009B35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B353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учебной дисциплины «Право», обес</w:t>
      </w:r>
      <w:r w:rsidRPr="009B353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печивает достижение студентами следующих </w:t>
      </w:r>
      <w:r w:rsidRPr="009B353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результатов:</w:t>
      </w:r>
    </w:p>
    <w:p w:rsidR="00FC0CEA" w:rsidRPr="009B353D" w:rsidRDefault="00FC0CEA" w:rsidP="009B35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C0CEA" w:rsidRPr="00B64B34" w:rsidRDefault="00FC0CEA" w:rsidP="00FC0CE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ОУД.11  Естествознание</w:t>
      </w:r>
    </w:p>
    <w:p w:rsidR="00FC0CEA" w:rsidRPr="00B64B34" w:rsidRDefault="00FC0CEA" w:rsidP="00FC0C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B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ОУД.11 Естествознание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43.02.11 Гостиничный сервис (базовая подготовка).</w:t>
      </w:r>
    </w:p>
    <w:p w:rsidR="00FC0CEA" w:rsidRPr="00B64B34" w:rsidRDefault="00FC0CEA" w:rsidP="00FC0C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изучается в объеме 162 часов максимальной нагрузки студентов, включая 108 часов обязательной аудиторной нагрузки и 54 часа самостоятельной работы. </w:t>
      </w:r>
    </w:p>
    <w:p w:rsidR="00B64B34" w:rsidRPr="00B64B34" w:rsidRDefault="00B64B34" w:rsidP="00B64B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B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 «Естествознание» направлено на достижение следующих</w:t>
      </w:r>
    </w:p>
    <w:p w:rsidR="00B64B34" w:rsidRPr="00B64B34" w:rsidRDefault="00B64B34" w:rsidP="00B64B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B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целей:</w:t>
      </w:r>
    </w:p>
    <w:p w:rsidR="00B64B34" w:rsidRPr="00B64B34" w:rsidRDefault="00B64B34" w:rsidP="00B64B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64B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знаний о современной естественнонаучной картине мира и методах естественных наук; знакомство с наиболее важными идеями и достижениям и естествознания, оказавшими определяющее влияние на развитие техники и технологий;</w:t>
      </w:r>
    </w:p>
    <w:p w:rsidR="00B64B34" w:rsidRPr="00B64B34" w:rsidRDefault="00B64B34" w:rsidP="00B64B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64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умениями применять полученные знания для объяснения явлений окружающего мира, восприятия информации естественнонаучного и профессионально значимого содержания; развитие интеллектуальных, творческих способностей и критического мышления в ходе проведения простейших исследований, анализа явлений, восприятия и интерпретации </w:t>
      </w:r>
      <w:proofErr w:type="gramStart"/>
      <w:r w:rsidRPr="00B64B34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естественно-научной</w:t>
      </w:r>
      <w:proofErr w:type="gramEnd"/>
      <w:r w:rsidRPr="00B64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информации;</w:t>
      </w:r>
    </w:p>
    <w:p w:rsidR="00B64B34" w:rsidRPr="00B64B34" w:rsidRDefault="00B64B34" w:rsidP="00B64B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64B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убежденности в возможности познания законной природы и использования достижений естественных наук для развития цивилизации и повышения качества жизни;</w:t>
      </w:r>
    </w:p>
    <w:p w:rsidR="00B64B34" w:rsidRPr="00B64B34" w:rsidRDefault="00B64B34" w:rsidP="00B64B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64B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естественнонаучных знаний в профессиональной деятельности и повседневной жизни для обеспечения безопасности жизнедеятельности; грамотного использования современных технологий; охраны здоровья, окружающей среды.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плины обучающийся должен уметь: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решать расчетные задачи по химическим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формулам;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химический эксперимент по опр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еделению кислотности растворов;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микро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скопом и изготовлять препараты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 изучать строение клетки;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закономерности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аследственности и изменчивости;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приспособленности организмов к измен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 условий; окружающей среды;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связывать функции органов с физиологическими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процессами, протекающими в них;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 с использованием формул для равномерно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и равноускоренного движения;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 на применение закона сохранения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мпульса и механической энергии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решать задачи на нахождение пара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метров колебательного движения;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характеризовать: элементы малых периодов по их положению в периодической системе </w:t>
      </w:r>
      <w:proofErr w:type="spell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Д.И.Менделеева</w:t>
      </w:r>
      <w:proofErr w:type="spell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5F07D8" w:rsidRPr="005F07D8" w:rsidRDefault="005F07D8" w:rsidP="005F07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объяснять: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химический эксперимент по распознаванию важнейших неорганических и органических веществ;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ее</w:t>
      </w:r>
      <w:proofErr w:type="gram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представления в различных формах;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различные гипотезы сущности жизни, происхождения жизни и человека, глобальные экологические проблемы и пути их решения, последствия собственной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еятельности в окружающей среде;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изучать изменения в экосистемах на биологических моделях;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кие и химические свойства воды;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имические процессы в атмосфере;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 общие представления о жизни;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 человека и основные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оявления его жизнедеятельности;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зь человека и окружающей среды;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вные понятия и законы механики;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тепловые явления;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электромагнитные явления;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важнейшие химические понятия: вещество, химический элемент, атом, молекула, относительные атомная и молекулярная массы, ион, аллотропия, изотопы, химическая связь, </w:t>
      </w:r>
      <w:proofErr w:type="spell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электроотрицательность</w:t>
      </w:r>
      <w:proofErr w:type="spell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валентность, степень окисления, моль, молярная масса, молярный объем, вещества молекулярного и немолекулярного строения, растворы, электролит и </w:t>
      </w:r>
      <w:proofErr w:type="spell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неэлектролит</w:t>
      </w:r>
      <w:proofErr w:type="spell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электролитическая диссоциация, окислитель и восстановитель, окисление и восстановление, тепловой эффект реакции, скорость </w:t>
      </w: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химической реакции, катализ, химическое равновесие, углеродный скелет, функциональн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 группа, изомерия, гомология;</w:t>
      </w:r>
      <w:proofErr w:type="gramEnd"/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законы химии: сохранения массы веществ, постоянств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состава, периодический закон;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теории химии: химической связи, электролитической диссоциации, 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роения органических соединений;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важнейшие вещества и материалы: основные металлы и сплавы; серная, соляная, азотная и уксусная кислоты;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волокна, каучуки, пластмассы;</w:t>
      </w:r>
      <w:proofErr w:type="gramEnd"/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положения биологических теорий (клеточная, эволюционная теория </w:t>
      </w:r>
      <w:proofErr w:type="spell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Ч.Дарвина</w:t>
      </w:r>
      <w:proofErr w:type="spell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учение </w:t>
      </w:r>
      <w:proofErr w:type="spell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В.И.Вернадского</w:t>
      </w:r>
      <w:proofErr w:type="spell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биосфере; сущность законов </w:t>
      </w:r>
      <w:proofErr w:type="spell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Г.Менделя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закономерностей изменчивости;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строение биологических объектов: клетки; генов и хромосом; вида и экосистем (с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труктура);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биологических процессов: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ергии в экосистемах и биосфере;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вклад выдающихся ученых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развитие биологической науки;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ческую терминологию и символику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аты освоения учебной дисциплины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учебной дисциплины «Естествознание» обеспечивает достижение 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удентами следующих результатов: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личностных: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устойчивый интерес к истории и достижени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ям в области естественных наук,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гордости 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российские естественные науки;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продолжению образования, повышению квалификации в избранной профессиональной деятельности с использованием знаний в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естественных наук;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объективное осознание значимости компетенций в области естественных наук для человека и общества, умение использовать технологические достижения в области физики, химии, биологии для повышения собственного интеллектуального развития в выбранной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профессиональной деятельности;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проанализировать техногенные последствия для окружающей среды, бытовой и производ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ственной деятельности человека;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самостоятельно добывать новые для себя </w:t>
      </w:r>
      <w:proofErr w:type="gram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естественно-научные</w:t>
      </w:r>
      <w:proofErr w:type="gram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с использованием для этого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оступных источников информации;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управлять своей познавательной деятельностью, проводить самооценку уровня собственн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интеллектуального развития;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выстраивать конструктивные взаимоотношения в команде по решению общих задач в области естествознания;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5F0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апредметных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умениями и навыками различных видов познавательной деятельности для изучения разных сторон окружающего естественного 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основных методов познания (наблюдения, научного эксперимента) для изучения различных сторон </w:t>
      </w:r>
      <w:proofErr w:type="gram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естественно-научной</w:t>
      </w:r>
      <w:proofErr w:type="gram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картины мира, с которыми возникает необходимость сталкив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аться в профессиональной сфере;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определять цели и задачи деятельности, выбирать средства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их достижения на практике;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различные источники для получения естественнонаучной информации и оценивать ее достоверность для достижения поставленных целей и задач;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предметных: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</w:t>
      </w: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ормированность</w:t>
      </w:r>
      <w:proofErr w:type="spell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целостной современной естественнонаучной картине мира, природе как единой целостной системе, взаимосвязи человека, природы и общества, пространственно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-временных масштабах Вселенной;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знаниями о наиболее важных открытиях и достижениях в области естествознания, повлиявших на эволюцию представлений о природе,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техники и технологий;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применять </w:t>
      </w:r>
      <w:proofErr w:type="gram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естественно-научные</w:t>
      </w:r>
      <w:proofErr w:type="gram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для объяснения окружающих явлений, сохранения здоровья, обеспечения безопасности жизнедеятельности, бережного отношения к природе, рационального природопользования, а также выполнен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 роли грамотного потребителя;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научном методе познания природы и средствах изучения </w:t>
      </w:r>
      <w:proofErr w:type="spell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мегамира</w:t>
      </w:r>
      <w:proofErr w:type="spell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макромира и микромира; владение приемами </w:t>
      </w:r>
      <w:proofErr w:type="gram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естественно-научных</w:t>
      </w:r>
      <w:proofErr w:type="gram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наблюдений, опытов, исследований и оценки достов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ерности полученных результатов;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понятийным аппаратом естественных наук, позволяющим познавать мир, участвовать в дискуссиях по </w:t>
      </w:r>
      <w:proofErr w:type="gram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естественно-научным</w:t>
      </w:r>
      <w:proofErr w:type="gram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вопросам, использовать различные источники информации для подготовки собственных работ, критически относиться к сообщениям СМИ,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содержащим научную информацию;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понимать значимость </w:t>
      </w:r>
      <w:proofErr w:type="gramStart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естественно-научного</w:t>
      </w:r>
      <w:proofErr w:type="gramEnd"/>
      <w:r w:rsidRPr="005F0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для каждого человека независимо от его профессиональной деятельности, различать факты и оценки, сравнивать оценочные выводы, видеть их связь с критериями оценок и связь критериев с определенной системой ценностей.</w:t>
      </w:r>
    </w:p>
    <w:p w:rsidR="005F07D8" w:rsidRPr="005F07D8" w:rsidRDefault="005F07D8" w:rsidP="005F0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CEA" w:rsidRPr="00352A98" w:rsidRDefault="00FC0CEA" w:rsidP="005F07D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702F9" w:rsidRDefault="00571B49" w:rsidP="00A702F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Дисциплина ОУД.12 </w:t>
      </w:r>
      <w:r w:rsidR="00A702F9"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География</w:t>
      </w:r>
    </w:p>
    <w:p w:rsidR="005F07D8" w:rsidRPr="00571B49" w:rsidRDefault="005F07D8" w:rsidP="00A702F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2F9" w:rsidRPr="00571B49" w:rsidRDefault="00571B49" w:rsidP="00A702F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ОУД.12</w:t>
      </w:r>
      <w:r w:rsidR="00A702F9"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География является учебным предметом из обязательной предметной области «Естественные науки» ФГОС среднего общего образования, изучается в общеобразовательном цикле учебно</w:t>
      </w:r>
      <w:r w:rsidR="00A702F9"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плана ППССЗ на базе основного общего образования с получением среднего общего образования на базовом уровне.</w:t>
      </w:r>
      <w:r w:rsidR="00A702F9" w:rsidRPr="00571B49">
        <w:rPr>
          <w:rFonts w:ascii="Times New Roman" w:eastAsia="Calibri" w:hAnsi="Times New Roman" w:cs="Times New Roman"/>
          <w:sz w:val="24"/>
          <w:szCs w:val="24"/>
        </w:rPr>
        <w:t xml:space="preserve"> Учебная дисциплина изучается в объеме 54 часов максимальной нагрузки студентов, включая 36 часов обязательной аудиторной нагрузки и 18 часов самостоятельной работы. </w:t>
      </w:r>
    </w:p>
    <w:p w:rsidR="00A702F9" w:rsidRPr="00571B49" w:rsidRDefault="00A702F9" w:rsidP="00A702F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учебной дис</w:t>
      </w:r>
      <w:r w:rsidR="00571B49"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циплины «География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», обес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печивает достижение студентами следующих </w:t>
      </w:r>
      <w:r w:rsidRPr="00571B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результатов:</w:t>
      </w:r>
    </w:p>
    <w:p w:rsidR="00A702F9" w:rsidRPr="00571B49" w:rsidRDefault="00A702F9" w:rsidP="00A702F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личностных:</w:t>
      </w:r>
    </w:p>
    <w:p w:rsidR="00A702F9" w:rsidRPr="00571B49" w:rsidRDefault="00A702F9" w:rsidP="00A702F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1B49">
        <w:rPr>
          <w:rFonts w:ascii="Times New Roman" w:hAnsi="Times New Roman" w:cs="Times New Roman"/>
          <w:sz w:val="24"/>
          <w:szCs w:val="24"/>
        </w:rPr>
        <w:t>- сформированность ответственного отношения к обучению;</w:t>
      </w:r>
    </w:p>
    <w:p w:rsidR="00A702F9" w:rsidRPr="00571B49" w:rsidRDefault="00A702F9" w:rsidP="00A702F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готовность и способность студентов к саморазвитию и самообразованию на основе мотивации к обучению и познанию; </w:t>
      </w:r>
    </w:p>
    <w:p w:rsidR="00A702F9" w:rsidRPr="00571B49" w:rsidRDefault="00A702F9" w:rsidP="00A702F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сформированность целостного мировоззрения, соответствующего современному уровню развития географической науки и общественной практики; </w:t>
      </w:r>
    </w:p>
    <w:p w:rsidR="00A702F9" w:rsidRPr="00571B49" w:rsidRDefault="00A702F9" w:rsidP="00A70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A702F9" w:rsidRPr="00571B49" w:rsidRDefault="00A702F9" w:rsidP="00A70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сформированность экологического мышления, понимания влияния социально-экономических процессов на состояние природной и социальной среды; </w:t>
      </w:r>
    </w:p>
    <w:p w:rsidR="00A702F9" w:rsidRPr="00571B49" w:rsidRDefault="00A702F9" w:rsidP="00A70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приобретение опыта эколого-направленной деятельности; </w:t>
      </w:r>
    </w:p>
    <w:p w:rsidR="00A702F9" w:rsidRPr="00571B49" w:rsidRDefault="00A702F9" w:rsidP="00A70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сформированность коммуникативной компетентности в общении и сотрудничестве со сверстниками и взрослыми в образовательной, общественно полезной, учебно-исследовательской, творческой и других видах деятельности; умение ясно, точно, грамотно излагать свои мысли в устной и письменной речи, понимать смысл </w:t>
      </w:r>
      <w:r w:rsidRPr="00571B49">
        <w:rPr>
          <w:rFonts w:ascii="Times New Roman" w:hAnsi="Times New Roman" w:cs="Times New Roman"/>
          <w:sz w:val="24"/>
          <w:szCs w:val="24"/>
        </w:rPr>
        <w:lastRenderedPageBreak/>
        <w:t xml:space="preserve">поставленной задачи, выстраивать аргументацию, приводить аргументы и контраргументы; </w:t>
      </w:r>
    </w:p>
    <w:p w:rsidR="00A702F9" w:rsidRPr="00571B49" w:rsidRDefault="00A702F9" w:rsidP="00A70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критичность мышления, владение первичными навыками анализа и критичной оценки получаемой информации; </w:t>
      </w:r>
    </w:p>
    <w:p w:rsidR="00A702F9" w:rsidRPr="00571B49" w:rsidRDefault="00A702F9" w:rsidP="00A70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>- креативность мышления, и</w:t>
      </w:r>
      <w:r w:rsidR="00292BE4" w:rsidRPr="00571B49">
        <w:rPr>
          <w:rFonts w:ascii="Times New Roman" w:hAnsi="Times New Roman" w:cs="Times New Roman"/>
          <w:sz w:val="24"/>
          <w:szCs w:val="24"/>
        </w:rPr>
        <w:t>нициативность и находчивость.</w:t>
      </w:r>
      <w:r w:rsidRPr="00571B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02F9" w:rsidRPr="00571B49" w:rsidRDefault="00A702F9" w:rsidP="00A702F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B49">
        <w:rPr>
          <w:rFonts w:ascii="Times New Roman" w:hAnsi="Times New Roman" w:cs="Times New Roman"/>
          <w:b/>
          <w:sz w:val="24"/>
          <w:szCs w:val="24"/>
        </w:rPr>
        <w:t xml:space="preserve">метапредметных: </w:t>
      </w:r>
    </w:p>
    <w:p w:rsidR="00292BE4" w:rsidRPr="00571B49" w:rsidRDefault="00A702F9" w:rsidP="00A70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>- владение навыками познавательной, учебно</w:t>
      </w:r>
      <w:r w:rsidR="00292BE4" w:rsidRPr="00571B49">
        <w:rPr>
          <w:rFonts w:ascii="Times New Roman" w:hAnsi="Times New Roman" w:cs="Times New Roman"/>
          <w:sz w:val="24"/>
          <w:szCs w:val="24"/>
        </w:rPr>
        <w:t xml:space="preserve">-исследовательской и проектной </w:t>
      </w:r>
      <w:r w:rsidRPr="00571B49">
        <w:rPr>
          <w:rFonts w:ascii="Times New Roman" w:hAnsi="Times New Roman" w:cs="Times New Roman"/>
          <w:sz w:val="24"/>
          <w:szCs w:val="24"/>
        </w:rPr>
        <w:t xml:space="preserve">деятельности, а также навыками разрешения проблем; готовность и способность к самостоятельному поиску методов решения практических задач, применению различных методов познания; </w:t>
      </w:r>
    </w:p>
    <w:p w:rsidR="00292BE4" w:rsidRPr="00571B49" w:rsidRDefault="00292BE4" w:rsidP="00A70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</w:t>
      </w:r>
      <w:r w:rsidR="00A702F9" w:rsidRPr="00571B49">
        <w:rPr>
          <w:rFonts w:ascii="Times New Roman" w:hAnsi="Times New Roman" w:cs="Times New Roman"/>
          <w:sz w:val="24"/>
          <w:szCs w:val="24"/>
        </w:rPr>
        <w:t>умение ориентироваться в различных источниках географической информации, критически оценивать и интерпретировать информацию, полу</w:t>
      </w:r>
      <w:r w:rsidRPr="00571B49">
        <w:rPr>
          <w:rFonts w:ascii="Times New Roman" w:hAnsi="Times New Roman" w:cs="Times New Roman"/>
          <w:sz w:val="24"/>
          <w:szCs w:val="24"/>
        </w:rPr>
        <w:t>чаемую из различных источников;</w:t>
      </w:r>
    </w:p>
    <w:p w:rsidR="00292BE4" w:rsidRPr="00571B49" w:rsidRDefault="00292BE4" w:rsidP="00A70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</w:t>
      </w:r>
      <w:r w:rsidR="00A702F9" w:rsidRPr="00571B49">
        <w:rPr>
          <w:rFonts w:ascii="Times New Roman" w:hAnsi="Times New Roman" w:cs="Times New Roman"/>
          <w:sz w:val="24"/>
          <w:szCs w:val="24"/>
        </w:rPr>
        <w:t>умение самостоятельно оценивать и п</w:t>
      </w:r>
      <w:r w:rsidRPr="00571B49">
        <w:rPr>
          <w:rFonts w:ascii="Times New Roman" w:hAnsi="Times New Roman" w:cs="Times New Roman"/>
          <w:sz w:val="24"/>
          <w:szCs w:val="24"/>
        </w:rPr>
        <w:t xml:space="preserve">ринимать решения, определяющие </w:t>
      </w:r>
      <w:r w:rsidR="00A702F9" w:rsidRPr="00571B49">
        <w:rPr>
          <w:rFonts w:ascii="Times New Roman" w:hAnsi="Times New Roman" w:cs="Times New Roman"/>
          <w:sz w:val="24"/>
          <w:szCs w:val="24"/>
        </w:rPr>
        <w:t xml:space="preserve">стратегию поведения, с учетом гражданских и нравственных ценностей; </w:t>
      </w:r>
    </w:p>
    <w:p w:rsidR="00292BE4" w:rsidRPr="00571B49" w:rsidRDefault="00292BE4" w:rsidP="00A70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</w:t>
      </w:r>
      <w:r w:rsidR="00A702F9" w:rsidRPr="00571B49">
        <w:rPr>
          <w:rFonts w:ascii="Times New Roman" w:hAnsi="Times New Roman" w:cs="Times New Roman"/>
          <w:sz w:val="24"/>
          <w:szCs w:val="24"/>
        </w:rPr>
        <w:t>осознанное владение логическими действиями определения понятий, обобщения, установления аналогий, классифика</w:t>
      </w:r>
      <w:r w:rsidRPr="00571B49">
        <w:rPr>
          <w:rFonts w:ascii="Times New Roman" w:hAnsi="Times New Roman" w:cs="Times New Roman"/>
          <w:sz w:val="24"/>
          <w:szCs w:val="24"/>
        </w:rPr>
        <w:t xml:space="preserve">ции на основе самостоятельного </w:t>
      </w:r>
      <w:r w:rsidR="00A702F9" w:rsidRPr="00571B49">
        <w:rPr>
          <w:rFonts w:ascii="Times New Roman" w:hAnsi="Times New Roman" w:cs="Times New Roman"/>
          <w:sz w:val="24"/>
          <w:szCs w:val="24"/>
        </w:rPr>
        <w:t xml:space="preserve">выбора оснований и критериев; </w:t>
      </w:r>
    </w:p>
    <w:p w:rsidR="00292BE4" w:rsidRPr="00571B49" w:rsidRDefault="00292BE4" w:rsidP="00A70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</w:t>
      </w:r>
      <w:r w:rsidR="00A702F9" w:rsidRPr="00571B49">
        <w:rPr>
          <w:rFonts w:ascii="Times New Roman" w:hAnsi="Times New Roman" w:cs="Times New Roman"/>
          <w:sz w:val="24"/>
          <w:szCs w:val="24"/>
        </w:rPr>
        <w:t>умение устанавливать причинно-следственные связи, строить рассуждение, умозаключение (индуктивное, дедуктивное и по аналогии) и д</w:t>
      </w:r>
      <w:r w:rsidRPr="00571B49">
        <w:rPr>
          <w:rFonts w:ascii="Times New Roman" w:hAnsi="Times New Roman" w:cs="Times New Roman"/>
          <w:sz w:val="24"/>
          <w:szCs w:val="24"/>
        </w:rPr>
        <w:t>елать аргументированные выводы;</w:t>
      </w:r>
    </w:p>
    <w:p w:rsidR="00292BE4" w:rsidRPr="00571B49" w:rsidRDefault="00292BE4" w:rsidP="00A70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</w:t>
      </w:r>
      <w:r w:rsidR="00A702F9" w:rsidRPr="00571B49">
        <w:rPr>
          <w:rFonts w:ascii="Times New Roman" w:hAnsi="Times New Roman" w:cs="Times New Roman"/>
          <w:sz w:val="24"/>
          <w:szCs w:val="24"/>
        </w:rPr>
        <w:t>представление о необходимости овладе</w:t>
      </w:r>
      <w:r w:rsidRPr="00571B49">
        <w:rPr>
          <w:rFonts w:ascii="Times New Roman" w:hAnsi="Times New Roman" w:cs="Times New Roman"/>
          <w:sz w:val="24"/>
          <w:szCs w:val="24"/>
        </w:rPr>
        <w:t xml:space="preserve">ния географическими знаниями с </w:t>
      </w:r>
      <w:r w:rsidR="00A702F9" w:rsidRPr="00571B49">
        <w:rPr>
          <w:rFonts w:ascii="Times New Roman" w:hAnsi="Times New Roman" w:cs="Times New Roman"/>
          <w:sz w:val="24"/>
          <w:szCs w:val="24"/>
        </w:rPr>
        <w:t xml:space="preserve">целью формирования адекватного понимания особенностей развития современного мира; </w:t>
      </w:r>
    </w:p>
    <w:p w:rsidR="00292BE4" w:rsidRPr="00571B49" w:rsidRDefault="00292BE4" w:rsidP="00A70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</w:t>
      </w:r>
      <w:r w:rsidR="00A702F9" w:rsidRPr="00571B49">
        <w:rPr>
          <w:rFonts w:ascii="Times New Roman" w:hAnsi="Times New Roman" w:cs="Times New Roman"/>
          <w:sz w:val="24"/>
          <w:szCs w:val="24"/>
        </w:rPr>
        <w:t>понимание места и роли географии в системе наук; представление об обширных междисциплинарных связях географии</w:t>
      </w:r>
      <w:r w:rsidRPr="00571B49">
        <w:rPr>
          <w:rFonts w:ascii="Times New Roman" w:hAnsi="Times New Roman" w:cs="Times New Roman"/>
          <w:sz w:val="24"/>
          <w:szCs w:val="24"/>
        </w:rPr>
        <w:t>.</w:t>
      </w:r>
      <w:r w:rsidR="00A702F9" w:rsidRPr="00571B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BE4" w:rsidRPr="00571B49" w:rsidRDefault="00292BE4" w:rsidP="00A70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b/>
          <w:sz w:val="24"/>
          <w:szCs w:val="24"/>
        </w:rPr>
        <w:t>п</w:t>
      </w:r>
      <w:r w:rsidR="00A702F9" w:rsidRPr="00571B49">
        <w:rPr>
          <w:rFonts w:ascii="Times New Roman" w:hAnsi="Times New Roman" w:cs="Times New Roman"/>
          <w:b/>
          <w:sz w:val="24"/>
          <w:szCs w:val="24"/>
        </w:rPr>
        <w:t>редметных:</w:t>
      </w:r>
      <w:r w:rsidR="00A702F9" w:rsidRPr="00571B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BE4" w:rsidRPr="00571B49" w:rsidRDefault="00292BE4" w:rsidP="00292B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</w:t>
      </w:r>
      <w:r w:rsidR="00A702F9" w:rsidRPr="00571B49">
        <w:rPr>
          <w:rFonts w:ascii="Times New Roman" w:hAnsi="Times New Roman" w:cs="Times New Roman"/>
          <w:sz w:val="24"/>
          <w:szCs w:val="24"/>
        </w:rPr>
        <w:t>владение представлениями о современной ге</w:t>
      </w:r>
      <w:r w:rsidRPr="00571B49">
        <w:rPr>
          <w:rFonts w:ascii="Times New Roman" w:hAnsi="Times New Roman" w:cs="Times New Roman"/>
          <w:sz w:val="24"/>
          <w:szCs w:val="24"/>
        </w:rPr>
        <w:t xml:space="preserve">ографической науке, ее участии </w:t>
      </w:r>
      <w:r w:rsidR="00A702F9" w:rsidRPr="00571B49">
        <w:rPr>
          <w:rFonts w:ascii="Times New Roman" w:hAnsi="Times New Roman" w:cs="Times New Roman"/>
          <w:sz w:val="24"/>
          <w:szCs w:val="24"/>
        </w:rPr>
        <w:t xml:space="preserve">в решении важнейших проблем человечества; </w:t>
      </w:r>
    </w:p>
    <w:p w:rsidR="00292BE4" w:rsidRPr="00571B49" w:rsidRDefault="00292BE4" w:rsidP="00292B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</w:t>
      </w:r>
      <w:r w:rsidR="00A702F9" w:rsidRPr="00571B49">
        <w:rPr>
          <w:rFonts w:ascii="Times New Roman" w:hAnsi="Times New Roman" w:cs="Times New Roman"/>
          <w:sz w:val="24"/>
          <w:szCs w:val="24"/>
        </w:rPr>
        <w:t xml:space="preserve">владение географическим мышлением для определения географических аспектов природных, социально-экономических и экологических процессов и проблем; </w:t>
      </w:r>
    </w:p>
    <w:p w:rsidR="00292BE4" w:rsidRPr="00571B49" w:rsidRDefault="00292BE4" w:rsidP="00292B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A702F9" w:rsidRPr="00571B49">
        <w:rPr>
          <w:rFonts w:ascii="Times New Roman" w:hAnsi="Times New Roman" w:cs="Times New Roman"/>
          <w:sz w:val="24"/>
          <w:szCs w:val="24"/>
        </w:rPr>
        <w:t>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динамике и территориальных особенностях процессов, протекающих</w:t>
      </w:r>
      <w:r w:rsidRPr="00571B49">
        <w:rPr>
          <w:rFonts w:ascii="Times New Roman" w:hAnsi="Times New Roman" w:cs="Times New Roman"/>
          <w:sz w:val="24"/>
          <w:szCs w:val="24"/>
        </w:rPr>
        <w:t xml:space="preserve"> в географическом пространстве;</w:t>
      </w:r>
    </w:p>
    <w:p w:rsidR="00292BE4" w:rsidRPr="00571B49" w:rsidRDefault="00292BE4" w:rsidP="00292B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</w:t>
      </w:r>
      <w:r w:rsidR="00A702F9" w:rsidRPr="00571B49">
        <w:rPr>
          <w:rFonts w:ascii="Times New Roman" w:hAnsi="Times New Roman" w:cs="Times New Roman"/>
          <w:sz w:val="24"/>
          <w:szCs w:val="24"/>
        </w:rPr>
        <w:t xml:space="preserve">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</w:t>
      </w:r>
    </w:p>
    <w:p w:rsidR="00292BE4" w:rsidRPr="00571B49" w:rsidRDefault="00292BE4" w:rsidP="00292B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</w:t>
      </w:r>
      <w:r w:rsidR="00A702F9" w:rsidRPr="00571B49">
        <w:rPr>
          <w:rFonts w:ascii="Times New Roman" w:hAnsi="Times New Roman" w:cs="Times New Roman"/>
          <w:sz w:val="24"/>
          <w:szCs w:val="24"/>
        </w:rPr>
        <w:t xml:space="preserve">владение умениями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явлениях; </w:t>
      </w:r>
    </w:p>
    <w:p w:rsidR="00292BE4" w:rsidRPr="00571B49" w:rsidRDefault="00292BE4" w:rsidP="00292B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</w:t>
      </w:r>
      <w:r w:rsidR="00A702F9" w:rsidRPr="00571B49">
        <w:rPr>
          <w:rFonts w:ascii="Times New Roman" w:hAnsi="Times New Roman" w:cs="Times New Roman"/>
          <w:sz w:val="24"/>
          <w:szCs w:val="24"/>
        </w:rPr>
        <w:t xml:space="preserve">владение умениями географического анализа и интерпретации разнообразной информации; </w:t>
      </w:r>
    </w:p>
    <w:p w:rsidR="00292BE4" w:rsidRPr="00571B49" w:rsidRDefault="00292BE4" w:rsidP="00292B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</w:t>
      </w:r>
      <w:r w:rsidR="00A702F9" w:rsidRPr="00571B49">
        <w:rPr>
          <w:rFonts w:ascii="Times New Roman" w:hAnsi="Times New Roman" w:cs="Times New Roman"/>
          <w:sz w:val="24"/>
          <w:szCs w:val="24"/>
        </w:rPr>
        <w:t xml:space="preserve">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ее условий; </w:t>
      </w:r>
    </w:p>
    <w:p w:rsidR="00A702F9" w:rsidRPr="00571B49" w:rsidRDefault="00292BE4" w:rsidP="00292B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1B49">
        <w:rPr>
          <w:rFonts w:ascii="Times New Roman" w:hAnsi="Times New Roman" w:cs="Times New Roman"/>
          <w:sz w:val="24"/>
          <w:szCs w:val="24"/>
        </w:rPr>
        <w:t xml:space="preserve">- </w:t>
      </w:r>
      <w:r w:rsidR="00A702F9" w:rsidRPr="00571B49">
        <w:rPr>
          <w:rFonts w:ascii="Times New Roman" w:hAnsi="Times New Roman" w:cs="Times New Roman"/>
          <w:sz w:val="24"/>
          <w:szCs w:val="24"/>
        </w:rPr>
        <w:t>сформированность представлений и знаний об основных проблемах взаимодействия природы и общества, природных и социально-экономических аспектах экологических проблем.</w:t>
      </w:r>
    </w:p>
    <w:p w:rsidR="00A702F9" w:rsidRPr="00352A98" w:rsidRDefault="00A702F9" w:rsidP="00A702F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571B49" w:rsidRDefault="006A1F4B" w:rsidP="00292BE4">
      <w:pPr>
        <w:spacing w:after="0" w:line="240" w:lineRule="auto"/>
        <w:ind w:firstLine="709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  <w:r w:rsidRPr="00571B49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Дисциплина</w:t>
      </w:r>
      <w:r w:rsidR="00292BE4" w:rsidRPr="00571B49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 О</w:t>
      </w:r>
      <w:r w:rsidRPr="00571B49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УД.1</w:t>
      </w:r>
      <w:r w:rsidR="00571B49" w:rsidRPr="00571B49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3</w:t>
      </w:r>
      <w:r w:rsidRPr="00571B49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92BE4" w:rsidRPr="00571B49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Технология</w:t>
      </w:r>
    </w:p>
    <w:p w:rsidR="00292BE4" w:rsidRPr="00571B49" w:rsidRDefault="006A1F4B" w:rsidP="00292BE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292BE4"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571B49"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92BE4"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</w:t>
      </w:r>
      <w:r w:rsidR="00292BE4"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звена (ППССЗ) в соответствии 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ФГОС СПО по специальности </w:t>
      </w:r>
      <w:r w:rsidR="00571B49" w:rsidRPr="00571B49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lastRenderedPageBreak/>
        <w:t>43.02.11 Гостиничный сервис</w:t>
      </w:r>
      <w:r w:rsidRPr="00571B49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 (базовая подготовка)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92BE4" w:rsidRPr="00571B49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/>
        </w:rPr>
        <w:t xml:space="preserve"> 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структуре общеобразовательного цикла учебного плана дисци</w:t>
      </w:r>
      <w:r w:rsidR="00292BE4"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плина является дополнительной, 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изучается на базовом уровне.</w:t>
      </w:r>
      <w:r w:rsidR="00292BE4" w:rsidRPr="00571B49">
        <w:rPr>
          <w:rFonts w:ascii="Times New Roman" w:eastAsia="Calibri" w:hAnsi="Times New Roman" w:cs="Times New Roman"/>
          <w:sz w:val="24"/>
          <w:szCs w:val="24"/>
        </w:rPr>
        <w:t xml:space="preserve"> Учебная дисциплина изучается в объеме 55 часов максимальной нагрузки студентов, включая 39 часов обязательной аудиторной нагрузки и 16 часов самостоятельной работы. </w:t>
      </w:r>
    </w:p>
    <w:p w:rsidR="006A1F4B" w:rsidRPr="00571B49" w:rsidRDefault="006A1F4B" w:rsidP="00292BE4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ди</w:t>
      </w:r>
      <w:r w:rsidR="00292BE4"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сциплины студенты должны </w:t>
      </w: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6A1F4B" w:rsidRPr="00571B49" w:rsidRDefault="006A1F4B" w:rsidP="00811BE8">
      <w:pPr>
        <w:numPr>
          <w:ilvl w:val="0"/>
          <w:numId w:val="19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выявлять и формулировать проблему; </w:t>
      </w:r>
    </w:p>
    <w:p w:rsidR="006A1F4B" w:rsidRPr="00571B49" w:rsidRDefault="006A1F4B" w:rsidP="00811BE8">
      <w:pPr>
        <w:numPr>
          <w:ilvl w:val="0"/>
          <w:numId w:val="19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цель проекта, сущность и конструкцию итогового продукта (изделия) или желаемого результата;</w:t>
      </w:r>
    </w:p>
    <w:p w:rsidR="006A1F4B" w:rsidRPr="00571B49" w:rsidRDefault="006A1F4B" w:rsidP="00811BE8">
      <w:pPr>
        <w:numPr>
          <w:ilvl w:val="0"/>
          <w:numId w:val="19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планировать этапы выполнения работ; </w:t>
      </w:r>
    </w:p>
    <w:p w:rsidR="006A1F4B" w:rsidRPr="00571B49" w:rsidRDefault="006A1F4B" w:rsidP="00811BE8">
      <w:pPr>
        <w:numPr>
          <w:ilvl w:val="0"/>
          <w:numId w:val="19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теоретические и эмпирические методы исследования;</w:t>
      </w:r>
    </w:p>
    <w:p w:rsidR="006A1F4B" w:rsidRPr="00571B49" w:rsidRDefault="006A1F4B" w:rsidP="00811BE8">
      <w:pPr>
        <w:numPr>
          <w:ilvl w:val="0"/>
          <w:numId w:val="19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выбирать средства и методы реализации проекта; </w:t>
      </w:r>
    </w:p>
    <w:p w:rsidR="006A1F4B" w:rsidRPr="00571B49" w:rsidRDefault="006A1F4B" w:rsidP="00811BE8">
      <w:pPr>
        <w:numPr>
          <w:ilvl w:val="0"/>
          <w:numId w:val="19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ход и результаты выполнения проекта;</w:t>
      </w:r>
    </w:p>
    <w:p w:rsidR="006A1F4B" w:rsidRPr="00571B49" w:rsidRDefault="006A1F4B" w:rsidP="00811BE8">
      <w:pPr>
        <w:numPr>
          <w:ilvl w:val="0"/>
          <w:numId w:val="19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результаты выполненного проекта: обосновывать идею и актуальность проекта, готовить пояснительную записку к проекту,  оформлять проектные материалы,  представлять проект к защите;</w:t>
      </w:r>
    </w:p>
    <w:p w:rsidR="006A1F4B" w:rsidRPr="00571B49" w:rsidRDefault="006A1F4B" w:rsidP="00811BE8">
      <w:pPr>
        <w:numPr>
          <w:ilvl w:val="0"/>
          <w:numId w:val="19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презентацию проекта с применением ИКТ.</w:t>
      </w:r>
    </w:p>
    <w:p w:rsidR="006A1F4B" w:rsidRPr="00571B49" w:rsidRDefault="00FF16B2" w:rsidP="00292BE4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ди</w:t>
      </w:r>
      <w:r w:rsidR="00292BE4"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сциплины студенты должны </w:t>
      </w:r>
      <w:r w:rsidR="006A1F4B"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6A1F4B" w:rsidRPr="00571B49" w:rsidRDefault="006A1F4B" w:rsidP="00292BE4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методы, технологии и формы организации проектной и учебно-исследовательской деятельности для достижения практико-ориентированных результатов образования.</w:t>
      </w:r>
    </w:p>
    <w:p w:rsidR="006A1F4B" w:rsidRPr="00571B49" w:rsidRDefault="00292BE4" w:rsidP="00292BE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1B49">
        <w:rPr>
          <w:rFonts w:ascii="Times New Roman" w:eastAsia="Times New Roman" w:hAnsi="Times New Roman" w:cs="Times New Roman"/>
          <w:b/>
          <w:bCs/>
          <w:lang w:eastAsia="ru-RU"/>
        </w:rPr>
        <w:tab/>
      </w:r>
      <w:r w:rsidRPr="00571B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Студенты выполняют индивидуальный проект по дисциплине «Технология», предусмотрена самостоятельная работа в объеме 30 часов.</w:t>
      </w:r>
    </w:p>
    <w:p w:rsidR="00571B49" w:rsidRPr="00571B49" w:rsidRDefault="00571B49" w:rsidP="00571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  <w:r w:rsidRPr="00571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ОУД.14 Астрономия</w:t>
      </w:r>
    </w:p>
    <w:p w:rsidR="00571B49" w:rsidRPr="00571B49" w:rsidRDefault="00571B49" w:rsidP="00571B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ОУД.09 Астрономия предназначена для изучения в пределах освоения ППССЗ по специал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ьности 43.02.11 Гостиничный сервис</w:t>
      </w:r>
      <w:r w:rsidRPr="0057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(базовая подготовка).</w:t>
      </w:r>
      <w:r w:rsidRPr="00571B49">
        <w:rPr>
          <w:rFonts w:ascii="Times New Roman" w:eastAsia="Calibri" w:hAnsi="Times New Roman" w:cs="Times New Roman"/>
          <w:sz w:val="24"/>
          <w:szCs w:val="24"/>
        </w:rPr>
        <w:t xml:space="preserve"> Учебная дисциплина изучается в объеме 53 часов максимальной нагрузки студентов, включая 35 часов обязательной аудиторной нагрузки и 18 часов самостоятельной работы. </w:t>
      </w:r>
      <w:r w:rsidRPr="00571B49">
        <w:rPr>
          <w:rFonts w:ascii="Times New Roman" w:hAnsi="Times New Roman" w:cs="Times New Roman"/>
          <w:sz w:val="24"/>
          <w:szCs w:val="24"/>
        </w:rPr>
        <w:t xml:space="preserve">Освоение содержания учебной дисциплины ОУД.09 Астрономия, обеспечивает достижение студентами следующих </w:t>
      </w:r>
      <w:r w:rsidRPr="00571B49">
        <w:rPr>
          <w:rFonts w:ascii="Times New Roman" w:hAnsi="Times New Roman" w:cs="Times New Roman"/>
          <w:b/>
          <w:sz w:val="24"/>
          <w:szCs w:val="24"/>
        </w:rPr>
        <w:t>результатов:</w:t>
      </w:r>
    </w:p>
    <w:p w:rsidR="00571B49" w:rsidRPr="00571B49" w:rsidRDefault="00571B49" w:rsidP="00571B49">
      <w:pPr>
        <w:pStyle w:val="af8"/>
        <w:autoSpaceDE w:val="0"/>
        <w:autoSpaceDN w:val="0"/>
        <w:adjustRightInd w:val="0"/>
        <w:ind w:left="709"/>
        <w:jc w:val="both"/>
        <w:rPr>
          <w:b/>
        </w:rPr>
      </w:pPr>
      <w:r w:rsidRPr="00571B49">
        <w:rPr>
          <w:b/>
        </w:rPr>
        <w:t>личностных: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>самостоятельно определять цели, ставить и формулировать собственные задачи в образовательной деятельности и жизненных ситуациях;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>оценивать ресурсы, в том числе время и другие нематериальные ресурсы, необходимые для достижения поставленной ранее цели;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>сопоставлять имеющиеся возможности и необходимые для достижения цели ресурсы;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>организовывать эффективный поиск ресурсов, необходимых для достижения поставленной цели;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>определить несколько путей достижения поставленной цели;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>выбирать оптимальный путь достижения цели, учитывая эффективности расходования ресурсов и основываясь на соображениях этики и морали;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>задавать параметры и критерии, по которым можно определить, что цель достигнута;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>сопоставлять полученный результат деятельности с поставленной заранее целью;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>оценивать последствия достижения поставленной цели в учебной деятельности, собственной жизни и жизни окружающих людей.</w:t>
      </w:r>
    </w:p>
    <w:p w:rsidR="00571B49" w:rsidRPr="00571B49" w:rsidRDefault="00571B49" w:rsidP="00571B49">
      <w:pPr>
        <w:pStyle w:val="af8"/>
        <w:autoSpaceDE w:val="0"/>
        <w:autoSpaceDN w:val="0"/>
        <w:adjustRightInd w:val="0"/>
        <w:ind w:left="709"/>
        <w:jc w:val="both"/>
        <w:rPr>
          <w:b/>
        </w:rPr>
      </w:pPr>
      <w:proofErr w:type="spellStart"/>
      <w:r w:rsidRPr="00571B49">
        <w:rPr>
          <w:b/>
        </w:rPr>
        <w:t>метапредметных</w:t>
      </w:r>
      <w:proofErr w:type="spellEnd"/>
      <w:r w:rsidRPr="00571B49">
        <w:rPr>
          <w:b/>
        </w:rPr>
        <w:t xml:space="preserve">: 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 xml:space="preserve">критически оценивать и интерпретировать информацию с разных позиций; 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 xml:space="preserve">распознавать и фиксировать противоречия в информационных источниках; 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 xml:space="preserve">использовать различные модельно-схематические средства для представления выявленных в информационных источниках противоречий; 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lastRenderedPageBreak/>
        <w:t xml:space="preserve">осуществлять развернутый информационный поиск и ставить на его основе новые (учебные и познавательные) задачи; 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 xml:space="preserve">искать и находить обобщенные способы решения задач; 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>приводить критические аргументы, как в отношении собственного суждения, так и в отношении действий и суждений другого.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>анализировать и преобразовывать проблемно противоречивые ситуации; 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proofErr w:type="gramStart"/>
      <w:r w:rsidRPr="00571B49">
        <w:t>менять и удерживать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ее решением; управлять совместной познавательной деятельностью и подчиняться.</w:t>
      </w:r>
      <w:proofErr w:type="gramEnd"/>
    </w:p>
    <w:p w:rsidR="00571B49" w:rsidRPr="00571B49" w:rsidRDefault="00571B49" w:rsidP="00571B49">
      <w:pPr>
        <w:pStyle w:val="af8"/>
        <w:autoSpaceDE w:val="0"/>
        <w:autoSpaceDN w:val="0"/>
        <w:adjustRightInd w:val="0"/>
        <w:ind w:left="709"/>
        <w:jc w:val="both"/>
        <w:rPr>
          <w:b/>
        </w:rPr>
      </w:pPr>
      <w:r w:rsidRPr="00571B49">
        <w:rPr>
          <w:b/>
        </w:rPr>
        <w:t xml:space="preserve">предметных: 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 xml:space="preserve">осуществлять деловую коммуникацию как со сверстниками, так и </w:t>
      </w:r>
      <w:proofErr w:type="gramStart"/>
      <w:r w:rsidRPr="00571B49">
        <w:t>со</w:t>
      </w:r>
      <w:proofErr w:type="gramEnd"/>
      <w:r w:rsidRPr="00571B49">
        <w:t xml:space="preserve"> взрослыми (как внутри образовательной организации, так и за ее пределами);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>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 д.);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>распознавать конфликт генные ситуации и предотвращать конфликты до их активной фазы;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 xml:space="preserve">координировать и выполнять работу в условиях виртуального взаимодействия (или сочетания реального и виртуального); 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 xml:space="preserve">согласовывать позиции членов команды в процессе работы над общим продуктом решением; 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 xml:space="preserve">представлять публично результаты индивидуальной и групповой </w:t>
      </w:r>
      <w:proofErr w:type="gramStart"/>
      <w:r w:rsidRPr="00571B49">
        <w:t>деятельности</w:t>
      </w:r>
      <w:proofErr w:type="gramEnd"/>
      <w:r w:rsidRPr="00571B49">
        <w:t xml:space="preserve"> как перед знакомой, так и перед незнакомой аудиторией;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>подбирать партнеров для деловой коммуникации, исходя из соображений результативности взаимодействия, а не личных симпатий;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>воспринимать критические замечания как ресурс собственного развития;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571B49">
        <w:t>точно и емко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 Предметные результаты изучения астрономии в средней школе представлены по темам.</w:t>
      </w:r>
    </w:p>
    <w:p w:rsidR="00571B49" w:rsidRPr="00571B49" w:rsidRDefault="00571B49" w:rsidP="00571B49">
      <w:pPr>
        <w:pStyle w:val="af8"/>
        <w:autoSpaceDE w:val="0"/>
        <w:autoSpaceDN w:val="0"/>
        <w:adjustRightInd w:val="0"/>
        <w:ind w:left="709"/>
        <w:jc w:val="both"/>
      </w:pPr>
      <w:r w:rsidRPr="00571B49">
        <w:t xml:space="preserve">В результате изучения учебной дисциплины «Астрономия» обучающийся должен: </w:t>
      </w:r>
      <w:r w:rsidRPr="00571B49">
        <w:rPr>
          <w:b/>
        </w:rPr>
        <w:t>знать/понимать: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 xml:space="preserve">смысл понятий: геоцентрическая и гелиоцентрическая система, видимая звёздная величина. Созвездие, противостояния и соединения планет. Комета, астероид, метеор, метеорит, </w:t>
      </w:r>
      <w:r w:rsidR="00975B64" w:rsidRPr="00571B49">
        <w:t>метеорит</w:t>
      </w:r>
      <w:r w:rsidRPr="00571B49">
        <w:t xml:space="preserve">, планета, спутник, звезда. </w:t>
      </w:r>
      <w:proofErr w:type="gramStart"/>
      <w:r w:rsidRPr="00571B49">
        <w:t>Солнечная система, Галактика, вселенная, всемирное и поясное время, внесолнечная планета (</w:t>
      </w:r>
      <w:proofErr w:type="spellStart"/>
      <w:r w:rsidRPr="00571B49">
        <w:t>экзопланета</w:t>
      </w:r>
      <w:proofErr w:type="spellEnd"/>
      <w:r w:rsidRPr="00571B49">
        <w:t>, спектральная классификация звёзд, параллакс, реликтовое излучение, Большой Взрыв, чёрная дыра;</w:t>
      </w:r>
      <w:proofErr w:type="gramEnd"/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>смысл физических величин: парсек, световой год, астрономическая единица, звёздная величина;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 xml:space="preserve">смысл физического закона Хаббла; 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>основные этапы освоения космического пространства;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>гипотезы происхождения Солнечной системы;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>основные характеристики и строение Солнца, солнечной атмосферы;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>размеры галактики, положение и период обращения Солнца относительно центра Галактики;</w:t>
      </w:r>
    </w:p>
    <w:p w:rsidR="00571B49" w:rsidRPr="00571B49" w:rsidRDefault="00571B49" w:rsidP="00571B49">
      <w:pPr>
        <w:pStyle w:val="af8"/>
        <w:autoSpaceDE w:val="0"/>
        <w:autoSpaceDN w:val="0"/>
        <w:adjustRightInd w:val="0"/>
        <w:ind w:left="709"/>
        <w:jc w:val="both"/>
        <w:rPr>
          <w:b/>
        </w:rPr>
      </w:pPr>
      <w:r w:rsidRPr="00571B49">
        <w:rPr>
          <w:b/>
        </w:rPr>
        <w:lastRenderedPageBreak/>
        <w:t>уметь: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>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Вселенной.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proofErr w:type="gramStart"/>
      <w:r w:rsidRPr="00571B49">
        <w:t xml:space="preserve">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звёзд с использованием диаграммы «цвет-светимость», физические причины, определяющие равновесие звёзд, источник энергии звёзд и происхождение химических элементов, красное смещение с помощью эффекта Доплера; </w:t>
      </w:r>
      <w:proofErr w:type="gramEnd"/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 xml:space="preserve">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размеров, небесных тел. возможные пути эволюции звёзд различной массы; 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 xml:space="preserve">находить на небе основные созвездия Северного полушария, в том числе: </w:t>
      </w:r>
      <w:proofErr w:type="gramStart"/>
      <w:r w:rsidRPr="00571B49">
        <w:t>Большая Медведица, Малая Медведица, Волопас, лебедь, Кассиопея, Орион, самые яркие звёзды, в том числе:</w:t>
      </w:r>
      <w:proofErr w:type="gramEnd"/>
      <w:r w:rsidRPr="00571B49">
        <w:t xml:space="preserve"> Полярная Звезда, Арктур, Вега, Капелла, Сириус, Бетельгейзе;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>использовать компьютерные приложения для определения положения Солнца, Луны, и звёзд на любую дату и время суток для данного населённого пункта;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571B49">
        <w:t>для</w:t>
      </w:r>
      <w:proofErr w:type="gramEnd"/>
      <w:r w:rsidRPr="00571B49">
        <w:t>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>понимания взаимосвязи астрономии с другими науками, в основе которых лежат знания по астрономии, отделения её от лженаук;</w:t>
      </w:r>
    </w:p>
    <w:p w:rsidR="00571B49" w:rsidRPr="00571B49" w:rsidRDefault="00571B49" w:rsidP="00571B49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571B49">
        <w:t>оценивания информации, содержащейся в сообщениях СМИ, Интернете, научно-популярных статьях.</w:t>
      </w:r>
    </w:p>
    <w:p w:rsidR="00292BE4" w:rsidRPr="00352A98" w:rsidRDefault="00292BE4" w:rsidP="005A2428">
      <w:pPr>
        <w:tabs>
          <w:tab w:val="left" w:pos="2529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B67AC9" w:rsidRDefault="006A1F4B" w:rsidP="00292BE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ОГСЭ.01 Основы философии</w:t>
      </w:r>
    </w:p>
    <w:p w:rsidR="006A1F4B" w:rsidRPr="00B67AC9" w:rsidRDefault="006A1F4B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относится к обязательной части общего гуманитарного и социально-экономического учебного цикла ППССЗ базовой подготовки. </w:t>
      </w:r>
    </w:p>
    <w:p w:rsidR="006A1F4B" w:rsidRPr="00B67AC9" w:rsidRDefault="006A1F4B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дисциплины актуализируются общие компетенции ОК 1-9:</w:t>
      </w:r>
    </w:p>
    <w:p w:rsidR="006A1F4B" w:rsidRPr="00B67AC9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F4B" w:rsidRPr="00B67AC9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B67AC9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решения в стандартных и нестандартных ситуациях и нести за них ответственность.</w:t>
      </w:r>
    </w:p>
    <w:p w:rsidR="006A1F4B" w:rsidRPr="00B67AC9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F4B" w:rsidRPr="00B67AC9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информационно-коммуникационные технологии в профессиональной деятельности.</w:t>
      </w:r>
    </w:p>
    <w:p w:rsidR="006A1F4B" w:rsidRPr="00B67AC9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6A1F4B" w:rsidRPr="00B67AC9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6A1F4B" w:rsidRPr="00B67AC9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F4B" w:rsidRPr="00B67AC9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условиях частой смены технологий в профессиональной деятельности.</w:t>
      </w:r>
    </w:p>
    <w:p w:rsidR="00AA0D82" w:rsidRPr="00B67AC9" w:rsidRDefault="00AA0D82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результате освоения учебной дисциплины обучающийся должен </w:t>
      </w:r>
      <w:r w:rsidRPr="00B6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AA0D82" w:rsidRPr="00B67AC9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специалиста.</w:t>
      </w:r>
    </w:p>
    <w:p w:rsidR="00AA0D82" w:rsidRPr="00B67AC9" w:rsidRDefault="00AA0D82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B6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B67A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AA0D82" w:rsidRPr="00B67AC9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категории и понятия философии;</w:t>
      </w:r>
    </w:p>
    <w:p w:rsidR="00AA0D82" w:rsidRPr="00B67AC9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философии в жизни человека и общества;</w:t>
      </w:r>
    </w:p>
    <w:p w:rsidR="00AA0D82" w:rsidRPr="00B67AC9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философского учения о бытии;</w:t>
      </w:r>
    </w:p>
    <w:p w:rsidR="00AA0D82" w:rsidRPr="00B67AC9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процесса познания;</w:t>
      </w:r>
    </w:p>
    <w:p w:rsidR="00AA0D82" w:rsidRPr="00B67AC9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научной, философской и религиозной картин мира;</w:t>
      </w:r>
    </w:p>
    <w:p w:rsidR="00AA0D82" w:rsidRPr="00B67AC9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условиях формирования личности, свободе и ответственности за сохранение жизни, культуры, окружающей среды;</w:t>
      </w:r>
    </w:p>
    <w:p w:rsidR="00AA0D82" w:rsidRPr="00B67AC9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социальных и этических проблемах, связанных с развитием и использованием достижений науки, техники и технологий.</w:t>
      </w:r>
    </w:p>
    <w:p w:rsidR="00292BE4" w:rsidRPr="00B67AC9" w:rsidRDefault="00292BE4" w:rsidP="00292BE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1F4B" w:rsidRPr="00B67AC9" w:rsidRDefault="006A1F4B" w:rsidP="00292BE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ОГСЭ.02 История</w:t>
      </w:r>
    </w:p>
    <w:p w:rsidR="006A1F4B" w:rsidRPr="00B67AC9" w:rsidRDefault="006A1F4B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относится к общему гуманитарному и социально-экономическому учебному циклу программы подготовки специалистов среднего звена. </w:t>
      </w:r>
    </w:p>
    <w:p w:rsidR="006A1F4B" w:rsidRPr="00B67AC9" w:rsidRDefault="006A1F4B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компетенции:</w:t>
      </w:r>
    </w:p>
    <w:p w:rsidR="006A1F4B" w:rsidRPr="00B67AC9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F4B" w:rsidRPr="00B67AC9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B67AC9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решения в стандартных и нестандартных ситуациях и нести за них ответственность.</w:t>
      </w:r>
    </w:p>
    <w:p w:rsidR="006A1F4B" w:rsidRPr="00B67AC9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F4B" w:rsidRPr="00B67AC9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информационно-коммуникационные технологии в профессиональной деятельности.</w:t>
      </w:r>
    </w:p>
    <w:p w:rsidR="006A1F4B" w:rsidRPr="00B67AC9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6A1F4B" w:rsidRPr="00B67AC9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6A1F4B" w:rsidRPr="00B67AC9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F4B" w:rsidRPr="00B67AC9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условиях частой смены технологий в профессиональной деятельности.</w:t>
      </w:r>
    </w:p>
    <w:p w:rsidR="00AA0D82" w:rsidRPr="00B67AC9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B6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="00AA0D82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A0D82" w:rsidRPr="00B67AC9" w:rsidRDefault="00AA0D82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современной политической, экономической и культ</w:t>
      </w: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урной ситуации в России и мире;</w:t>
      </w:r>
    </w:p>
    <w:p w:rsidR="006A1F4B" w:rsidRPr="00B67AC9" w:rsidRDefault="00AA0D82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взаимосвязь отечественных, региональных, мировых социально-экономических, по</w:t>
      </w: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литических и культурных проблем.</w:t>
      </w:r>
    </w:p>
    <w:p w:rsidR="00AA0D82" w:rsidRPr="00B67AC9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B6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6A1F4B" w:rsidRPr="00B67AC9" w:rsidRDefault="00AA0D82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развития ключевых регионов мира на рубеже веков (20-21 вв.);</w:t>
      </w:r>
    </w:p>
    <w:p w:rsidR="006A1F4B" w:rsidRPr="00B67AC9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сущность и причины локальных, региональных, межгосударственных конфликтов в конце 20- начале 21 вв.;</w:t>
      </w:r>
    </w:p>
    <w:p w:rsidR="006A1F4B" w:rsidRPr="00B67AC9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основные процессы (интеграционные, миграционные и иные) политического и экономического развития ведущих государств и регионов мира;</w:t>
      </w:r>
    </w:p>
    <w:p w:rsidR="006A1F4B" w:rsidRPr="00B67AC9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назначение ООН, НАТО, ЕС, и других организаций и основные направления их</w:t>
      </w:r>
    </w:p>
    <w:p w:rsidR="006A1F4B" w:rsidRPr="00B67AC9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6A1F4B" w:rsidRPr="00B67AC9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 роли науки, культуры и религии в сохранении и укреплении национальных и государственных традиций;</w:t>
      </w:r>
    </w:p>
    <w:p w:rsidR="006A1F4B" w:rsidRPr="00B67AC9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содержание и назначение важнейших правовых и законодательных актов мирового и регионального значения.</w:t>
      </w:r>
    </w:p>
    <w:p w:rsidR="00AA0D82" w:rsidRPr="00B67AC9" w:rsidRDefault="00AA0D82" w:rsidP="00AA0D8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1F4B" w:rsidRPr="00B67AC9" w:rsidRDefault="006A1F4B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Дисциплина ОГСЭ.03 Иностранный </w:t>
      </w:r>
      <w:r w:rsidR="00AA0D82" w:rsidRPr="00B67AC9">
        <w:rPr>
          <w:rFonts w:ascii="Times New Roman" w:eastAsia="Times New Roman" w:hAnsi="Times New Roman" w:cs="Times New Roman"/>
          <w:b/>
          <w:bCs/>
          <w:sz w:val="24"/>
          <w:szCs w:val="24"/>
        </w:rPr>
        <w:t>язык</w:t>
      </w:r>
    </w:p>
    <w:p w:rsidR="006A1F4B" w:rsidRPr="00B67AC9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 xml:space="preserve">Дисциплина относится к общему гуманитарному и социально-экономическому циклу программы подготовки специалистов среднего звена. </w:t>
      </w:r>
    </w:p>
    <w:p w:rsidR="006A1F4B" w:rsidRPr="00B67AC9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>Формируемые компетенции:</w:t>
      </w:r>
    </w:p>
    <w:p w:rsidR="006A1F4B" w:rsidRPr="00B67AC9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F4B" w:rsidRPr="00B67AC9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B67AC9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решения в стандартных и нестандартных ситуациях и нести за них ответственность.</w:t>
      </w:r>
    </w:p>
    <w:p w:rsidR="006A1F4B" w:rsidRPr="00B67AC9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F4B" w:rsidRPr="00B67AC9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информационно-коммуникационные технологии в профессиональной деятельности.</w:t>
      </w:r>
    </w:p>
    <w:p w:rsidR="006A1F4B" w:rsidRPr="00B67AC9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6A1F4B" w:rsidRPr="00B67AC9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6A1F4B" w:rsidRPr="00B67AC9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F4B" w:rsidRPr="00B67AC9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условиях частой смены технологий в профессиональной деятельности.</w:t>
      </w:r>
    </w:p>
    <w:p w:rsidR="006A1F4B" w:rsidRPr="00B67AC9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B67AC9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6A1F4B" w:rsidRPr="00B67AC9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>-</w:t>
      </w:r>
      <w:r w:rsidR="00AA0D82" w:rsidRPr="00B67A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7AC9">
        <w:rPr>
          <w:rFonts w:ascii="Times New Roman" w:eastAsia="Times New Roman" w:hAnsi="Times New Roman" w:cs="Times New Roman"/>
          <w:sz w:val="24"/>
          <w:szCs w:val="24"/>
        </w:rPr>
        <w:t>общаться (устно и письменно) на иностранном языке на профессиональные и повседневные темы;</w:t>
      </w:r>
    </w:p>
    <w:p w:rsidR="006A1F4B" w:rsidRPr="00B67AC9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>-</w:t>
      </w:r>
      <w:r w:rsidR="00AA0D82" w:rsidRPr="00B67A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7AC9">
        <w:rPr>
          <w:rFonts w:ascii="Times New Roman" w:eastAsia="Times New Roman" w:hAnsi="Times New Roman" w:cs="Times New Roman"/>
          <w:sz w:val="24"/>
          <w:szCs w:val="24"/>
        </w:rPr>
        <w:t>переводить со словарём иностранные тексты профессиональной направленности;</w:t>
      </w:r>
    </w:p>
    <w:p w:rsidR="006A1F4B" w:rsidRPr="00B67AC9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>-</w:t>
      </w:r>
      <w:r w:rsidR="00AA0D82" w:rsidRPr="00B67A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7AC9">
        <w:rPr>
          <w:rFonts w:ascii="Times New Roman" w:eastAsia="Times New Roman" w:hAnsi="Times New Roman" w:cs="Times New Roman"/>
          <w:sz w:val="24"/>
          <w:szCs w:val="24"/>
        </w:rPr>
        <w:t>самостоятельно совершенствовать устную и письменную речь, пополнять словарный запас.</w:t>
      </w:r>
    </w:p>
    <w:p w:rsidR="006A1F4B" w:rsidRPr="00B67AC9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B67AC9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6A1F4B" w:rsidRPr="00B67AC9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>– лексический (1200-1400 лексических единиц) и грамматический минимум, необходимый для чтения и перевода (со словарём) иностранных текстов профессиональной направленности.</w:t>
      </w:r>
    </w:p>
    <w:p w:rsidR="00AA0D82" w:rsidRPr="00B67AC9" w:rsidRDefault="00AA0D82" w:rsidP="00AA0D8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1F4B" w:rsidRPr="00B67AC9" w:rsidRDefault="006A1F4B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AA0D82" w:rsidRPr="00B6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ОГСЭ.04 Физическая культура</w:t>
      </w:r>
    </w:p>
    <w:p w:rsidR="006A1F4B" w:rsidRPr="00B67AC9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 xml:space="preserve">Дисциплина относится к общему гуманитарному и социально-экономическому циклу программы подготовки специалистов среднего звена. </w:t>
      </w:r>
    </w:p>
    <w:p w:rsidR="006A1F4B" w:rsidRPr="00B67AC9" w:rsidRDefault="006A1F4B" w:rsidP="006A1F4B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>Формируемые компетенции:</w:t>
      </w:r>
    </w:p>
    <w:p w:rsidR="006A1F4B" w:rsidRPr="00B67AC9" w:rsidRDefault="00AA0D82" w:rsidP="006A1F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r w:rsidR="006A1F4B" w:rsidRPr="00B6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B67AC9" w:rsidRDefault="00AA0D82" w:rsidP="006A1F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ОК 3</w:t>
      </w:r>
      <w:r w:rsidR="006A1F4B" w:rsidRPr="00B6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решение в стандартных и нестандартных ситуациях и нести за них ответственность.</w:t>
      </w:r>
    </w:p>
    <w:p w:rsidR="006A1F4B" w:rsidRPr="00B67AC9" w:rsidRDefault="006A1F4B" w:rsidP="006A1F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ОК 6</w:t>
      </w:r>
      <w:r w:rsidRPr="00B6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коллективе и в команде, эффективно общаться с коллегами, руководством, потребителями.</w:t>
      </w:r>
    </w:p>
    <w:p w:rsidR="006A1F4B" w:rsidRPr="00B67AC9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ab/>
      </w: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B6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6A1F4B" w:rsidRPr="00B67AC9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использовать физкультурн</w:t>
      </w:r>
      <w:r w:rsidR="00AA0D82" w:rsidRPr="00B67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о-оздоровительную деятельность для укрепления здоровья, </w:t>
      </w:r>
      <w:r w:rsidRPr="00B67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достижения жизненных и профессиональных целей.</w:t>
      </w:r>
    </w:p>
    <w:p w:rsidR="006A1F4B" w:rsidRPr="00B67AC9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B6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6A1F4B" w:rsidRPr="00B67AC9" w:rsidRDefault="006A1F4B" w:rsidP="006A1F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о роли физической культуры в общекультурном, социальном и физическом развитии человека;</w:t>
      </w:r>
    </w:p>
    <w:p w:rsidR="00875AA1" w:rsidRPr="005A2428" w:rsidRDefault="006A1F4B" w:rsidP="005A24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5A24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основы здорового образа жизни.</w:t>
      </w:r>
    </w:p>
    <w:p w:rsidR="00875AA1" w:rsidRPr="00B67AC9" w:rsidRDefault="00875AA1" w:rsidP="00AA0D8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1F4B" w:rsidRDefault="006A1F4B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Дисциплина вариативной части </w:t>
      </w:r>
    </w:p>
    <w:p w:rsidR="00B67AC9" w:rsidRDefault="00B67AC9" w:rsidP="00B67AC9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ОГЭС.05</w:t>
      </w:r>
      <w:r w:rsidRPr="00B67AC9">
        <w:rPr>
          <w:rFonts w:ascii="Times New Roman" w:eastAsia="Calibri" w:hAnsi="Times New Roman" w:cs="Times New Roman"/>
          <w:b/>
          <w:sz w:val="24"/>
          <w:szCs w:val="24"/>
        </w:rPr>
        <w:t xml:space="preserve"> Психология общения</w:t>
      </w:r>
    </w:p>
    <w:p w:rsidR="005A2428" w:rsidRPr="00B67AC9" w:rsidRDefault="005A2428" w:rsidP="00B67AC9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AC9" w:rsidRPr="00B67AC9" w:rsidRDefault="00B67AC9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ОГСЭ.06 Психология общения относится к вариативной части </w:t>
      </w:r>
      <w:r w:rsidRPr="00B67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общего гуманитарного и социально-экономического учебного цикла</w:t>
      </w: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ППССЗ базовой подготовки.</w:t>
      </w:r>
      <w:r w:rsidRPr="00B67AC9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B67AC9" w:rsidRPr="00B67AC9" w:rsidRDefault="00B67AC9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67AC9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B67AC9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B67AC9" w:rsidRPr="00B67AC9" w:rsidRDefault="00B67AC9" w:rsidP="005A2428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техники и приемы эффективного общения в профессиональной деятельности; </w:t>
      </w:r>
    </w:p>
    <w:p w:rsidR="00B67AC9" w:rsidRPr="00B67AC9" w:rsidRDefault="00B67AC9" w:rsidP="005A2428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приемы </w:t>
      </w:r>
      <w:proofErr w:type="spellStart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в процессе межличностного общения.</w:t>
      </w:r>
    </w:p>
    <w:p w:rsidR="00B67AC9" w:rsidRPr="00B67AC9" w:rsidRDefault="00B67AC9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67AC9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B67AC9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B67AC9" w:rsidRPr="00B67AC9" w:rsidRDefault="00B67AC9" w:rsidP="005A2428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 общения и деятельности в процессе межличностного общения;</w:t>
      </w:r>
    </w:p>
    <w:p w:rsidR="00B67AC9" w:rsidRPr="00B67AC9" w:rsidRDefault="00B67AC9" w:rsidP="005A2428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цели, функции, виды и уровни общения; </w:t>
      </w:r>
    </w:p>
    <w:p w:rsidR="00B67AC9" w:rsidRPr="00B67AC9" w:rsidRDefault="00B67AC9" w:rsidP="005A2428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роли и ролевые ожидания в общении; </w:t>
      </w:r>
    </w:p>
    <w:p w:rsidR="00B67AC9" w:rsidRPr="00B67AC9" w:rsidRDefault="00B67AC9" w:rsidP="005A2428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социальных взаимодействий.</w:t>
      </w:r>
    </w:p>
    <w:p w:rsidR="00B67AC9" w:rsidRPr="00B67AC9" w:rsidRDefault="00B67AC9" w:rsidP="005A2428">
      <w:pPr>
        <w:pStyle w:val="af8"/>
        <w:spacing w:line="276" w:lineRule="auto"/>
        <w:ind w:left="284" w:firstLine="424"/>
      </w:pPr>
      <w:r w:rsidRPr="00B67AC9">
        <w:t>Формируемые компетенции:</w:t>
      </w:r>
    </w:p>
    <w:p w:rsidR="00B67AC9" w:rsidRPr="00B67AC9" w:rsidRDefault="00B67AC9" w:rsidP="005A242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proofErr w:type="gramStart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онимать сущность и социальную значимость своей будущей профессии, проявлять к ней устойчивый интерес.</w:t>
      </w:r>
    </w:p>
    <w:p w:rsidR="00B67AC9" w:rsidRPr="00B67AC9" w:rsidRDefault="00B67AC9" w:rsidP="005A242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proofErr w:type="gramStart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67AC9" w:rsidRPr="00B67AC9" w:rsidRDefault="00B67AC9" w:rsidP="005A242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proofErr w:type="gramStart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ринимать решения в стандартных и нестандартных ситуациях и нести за них ответственность.</w:t>
      </w:r>
    </w:p>
    <w:p w:rsidR="00B67AC9" w:rsidRPr="00B67AC9" w:rsidRDefault="00B67AC9" w:rsidP="005A242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proofErr w:type="gramStart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67AC9" w:rsidRPr="00B67AC9" w:rsidRDefault="00B67AC9" w:rsidP="005A242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:rsidR="00B67AC9" w:rsidRPr="00B67AC9" w:rsidRDefault="00B67AC9" w:rsidP="005A242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Работать в коллективе и в команде, эффективно общаться с коллегами, руководством, потребителями.</w:t>
      </w:r>
    </w:p>
    <w:p w:rsidR="00B67AC9" w:rsidRPr="00B67AC9" w:rsidRDefault="00B67AC9" w:rsidP="005A242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Брать на себя ответственность за работу членов команды (подчиненных), за результат выполнения заданий.</w:t>
      </w:r>
    </w:p>
    <w:p w:rsidR="00B67AC9" w:rsidRPr="00B67AC9" w:rsidRDefault="00B67AC9" w:rsidP="005A242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67AC9" w:rsidRPr="00B67AC9" w:rsidRDefault="00B67AC9" w:rsidP="005A242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Ориентироваться в условиях частой смены технологий в профессиональной деятельности.</w:t>
      </w:r>
    </w:p>
    <w:p w:rsidR="00B67AC9" w:rsidRDefault="00B67AC9" w:rsidP="005A24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7AC9" w:rsidRPr="00B67AC9" w:rsidRDefault="00B67AC9" w:rsidP="005A2428">
      <w:pPr>
        <w:spacing w:after="0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Дисциплина вариативной части </w:t>
      </w:r>
    </w:p>
    <w:p w:rsidR="006A1F4B" w:rsidRPr="00B67AC9" w:rsidRDefault="00B67AC9" w:rsidP="005A2428">
      <w:pPr>
        <w:spacing w:after="0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ОГСЭ.06</w:t>
      </w:r>
      <w:r w:rsidR="006A1F4B" w:rsidRPr="00B67A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Русский язык и культура речи</w:t>
      </w:r>
    </w:p>
    <w:p w:rsidR="006A1F4B" w:rsidRPr="00B67AC9" w:rsidRDefault="006A1F4B" w:rsidP="005A2428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 xml:space="preserve">Дисциплина относится к общему гуманитарному и социально-экономическому циклу программы подготовки специалистов среднего звена. </w:t>
      </w:r>
    </w:p>
    <w:p w:rsidR="006A1F4B" w:rsidRPr="00B67AC9" w:rsidRDefault="00AA0D82" w:rsidP="005A2428">
      <w:pPr>
        <w:spacing w:after="0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>Формируемые компетенции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A1F4B" w:rsidRPr="00B67AC9" w:rsidRDefault="00AA0D82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F4B" w:rsidRPr="00B67AC9" w:rsidRDefault="00AA0D82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B67AC9" w:rsidRDefault="00AA0D82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решения в стандартных и нестандартных ситуациях и нести за них ответственность.</w:t>
      </w:r>
    </w:p>
    <w:p w:rsidR="006A1F4B" w:rsidRPr="00B67AC9" w:rsidRDefault="00AA0D82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F4B" w:rsidRPr="00B67AC9" w:rsidRDefault="00AA0D82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6A1F4B" w:rsidRPr="00B67AC9" w:rsidRDefault="00AA0D82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команде, эффективно общаться с коллегами, руководством, потребителями.</w:t>
      </w:r>
    </w:p>
    <w:p w:rsidR="006A1F4B" w:rsidRPr="00B67AC9" w:rsidRDefault="00AA0D82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 на себя ответственность за работу членов команды (подчиненных), результат выполнения заданий.</w:t>
      </w:r>
    </w:p>
    <w:p w:rsidR="006A1F4B" w:rsidRPr="00B67AC9" w:rsidRDefault="00AA0D82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F4B" w:rsidRPr="00B67AC9" w:rsidRDefault="00AA0D82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</w:t>
      </w:r>
      <w:r w:rsidR="006A1F4B" w:rsidRPr="00B6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условиях частой смены технологий в профессиональной деятельности.</w:t>
      </w:r>
    </w:p>
    <w:p w:rsidR="006A1F4B" w:rsidRPr="00B67AC9" w:rsidRDefault="006A1F4B" w:rsidP="005A2428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>В результате освоения</w:t>
      </w:r>
      <w:r w:rsidR="00AA0D82" w:rsidRPr="00B67AC9">
        <w:rPr>
          <w:rFonts w:ascii="Times New Roman" w:eastAsia="Times New Roman" w:hAnsi="Times New Roman" w:cs="Times New Roman"/>
          <w:sz w:val="24"/>
          <w:szCs w:val="24"/>
        </w:rPr>
        <w:t xml:space="preserve"> дисциплины обучающийся должен </w:t>
      </w:r>
      <w:r w:rsidRPr="00B67AC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уметь</w:t>
      </w:r>
      <w:r w:rsidRPr="00B67AC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A1F4B" w:rsidRPr="00B67AC9" w:rsidRDefault="006A1F4B" w:rsidP="005A2428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>– участвовать в диалогических и поли логических ситуациях общения, устанавливать речевой контакт, обмениваться информацией с другими членами языкового коллектива, связанного с говорящим различными социальными отношениями;</w:t>
      </w:r>
    </w:p>
    <w:p w:rsidR="006A1F4B" w:rsidRPr="00B67AC9" w:rsidRDefault="006A1F4B" w:rsidP="005A2428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>– строить  и анализировать свою устную и письменную речь в соответствии с языковыми, коммуникативными и этическими нормами;</w:t>
      </w:r>
    </w:p>
    <w:p w:rsidR="006A1F4B" w:rsidRPr="00B67AC9" w:rsidRDefault="006A1F4B" w:rsidP="005A2428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>–продуцировать тексты основных деловых и учебно-научных жанров.</w:t>
      </w:r>
    </w:p>
    <w:p w:rsidR="006A1F4B" w:rsidRPr="00B67AC9" w:rsidRDefault="006A1F4B" w:rsidP="005A2428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B67AC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знать:</w:t>
      </w:r>
    </w:p>
    <w:p w:rsidR="006A1F4B" w:rsidRPr="00B67AC9" w:rsidRDefault="006A1F4B" w:rsidP="005A2428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>– нормативные, коммуникативные и этические аспекты культуры речи, функциональные стили речи, основы искусства речи;</w:t>
      </w:r>
    </w:p>
    <w:p w:rsidR="006A1F4B" w:rsidRPr="00B67AC9" w:rsidRDefault="006A1F4B" w:rsidP="005A2428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>– различия между языком и речью, функции языка как средства формирования и трансляции мысли;</w:t>
      </w:r>
    </w:p>
    <w:p w:rsidR="005A2428" w:rsidRDefault="006A1F4B" w:rsidP="005A2428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AC9">
        <w:rPr>
          <w:rFonts w:ascii="Times New Roman" w:eastAsia="Times New Roman" w:hAnsi="Times New Roman" w:cs="Times New Roman"/>
          <w:sz w:val="24"/>
          <w:szCs w:val="24"/>
        </w:rPr>
        <w:t xml:space="preserve">– специфику устной и письменной речи, правила продуцирования   текстов основных </w:t>
      </w:r>
      <w:r w:rsidR="005A2428">
        <w:rPr>
          <w:rFonts w:ascii="Times New Roman" w:eastAsia="Times New Roman" w:hAnsi="Times New Roman" w:cs="Times New Roman"/>
          <w:sz w:val="24"/>
          <w:szCs w:val="24"/>
        </w:rPr>
        <w:t>деловых и учебно-научных жанров</w:t>
      </w:r>
    </w:p>
    <w:p w:rsidR="005A2428" w:rsidRPr="00B67AC9" w:rsidRDefault="005A2428" w:rsidP="005A2428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AA1" w:rsidRPr="00875AA1" w:rsidRDefault="00875AA1" w:rsidP="005A2428">
      <w:pPr>
        <w:spacing w:after="0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75AA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Дисциплина вариативной части </w:t>
      </w:r>
    </w:p>
    <w:p w:rsidR="00875AA1" w:rsidRPr="00875AA1" w:rsidRDefault="00875AA1" w:rsidP="005A2428">
      <w:pPr>
        <w:spacing w:after="0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ОГСЭ.07 Основы этики и психологии</w:t>
      </w:r>
    </w:p>
    <w:p w:rsid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Дисциплина относится к общему гуманитарному и социально-экономическому циклу программы подготовки специалистов среднего звена. 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lastRenderedPageBreak/>
        <w:t>В результате освоения дисциплины «</w:t>
      </w:r>
      <w:r>
        <w:rPr>
          <w:rFonts w:ascii="Times New Roman" w:eastAsia="Calibri" w:hAnsi="Times New Roman" w:cs="Times New Roman"/>
          <w:sz w:val="24"/>
          <w:szCs w:val="24"/>
        </w:rPr>
        <w:t>Основы этики</w:t>
      </w:r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 психологии</w:t>
      </w:r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» обучающийся должен </w:t>
      </w:r>
      <w:r w:rsidRPr="00875AA1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875AA1" w:rsidRPr="00875AA1" w:rsidRDefault="00875AA1" w:rsidP="005A2428">
      <w:pPr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предоставить знания о психологических и этических закономерностях развития психики;</w:t>
      </w:r>
    </w:p>
    <w:p w:rsidR="00875AA1" w:rsidRPr="00875AA1" w:rsidRDefault="00875AA1" w:rsidP="005A2428">
      <w:pPr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синтезировать  представление о технологиях успеха в профессиональной деятельности;</w:t>
      </w:r>
    </w:p>
    <w:p w:rsidR="00875AA1" w:rsidRPr="00875AA1" w:rsidRDefault="00875AA1" w:rsidP="005A2428">
      <w:pPr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анализировать  проблемы профессионального стресса, способы </w:t>
      </w:r>
      <w:proofErr w:type="spellStart"/>
      <w:r w:rsidRPr="00875AA1">
        <w:rPr>
          <w:rFonts w:ascii="Times New Roman" w:eastAsia="Calibri" w:hAnsi="Times New Roman" w:cs="Times New Roman"/>
          <w:sz w:val="24"/>
          <w:szCs w:val="24"/>
        </w:rPr>
        <w:t>саморегуляции</w:t>
      </w:r>
      <w:proofErr w:type="spellEnd"/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работника в условиях профессионального стресса;</w:t>
      </w:r>
    </w:p>
    <w:p w:rsidR="00875AA1" w:rsidRPr="00875AA1" w:rsidRDefault="00875AA1" w:rsidP="005A2428">
      <w:pPr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планировать, прогнозировать и анализировать общение;</w:t>
      </w:r>
    </w:p>
    <w:p w:rsidR="00875AA1" w:rsidRPr="005A2428" w:rsidRDefault="00875AA1" w:rsidP="005A2428">
      <w:pPr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устанавливать деловые контакты с учетом особенностей партнеров по общению и соблюдением делового этикета.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75AA1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875AA1" w:rsidRPr="00875AA1" w:rsidRDefault="00875AA1" w:rsidP="005A2428">
      <w:pPr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о психических явлениях, психологических и этических особенностях профессиональной деятельности;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о психологических и этических закономерностях профессионального общения;</w:t>
      </w:r>
    </w:p>
    <w:p w:rsidR="00875AA1" w:rsidRPr="00875AA1" w:rsidRDefault="00875AA1" w:rsidP="005A2428">
      <w:pPr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 закономерности конфликтного поведения, </w:t>
      </w:r>
    </w:p>
    <w:p w:rsidR="00875AA1" w:rsidRPr="00875AA1" w:rsidRDefault="00875AA1" w:rsidP="005A2428">
      <w:pPr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Теоретическую и практическую основу конструктивного разрешения конфликтов;</w:t>
      </w:r>
    </w:p>
    <w:p w:rsidR="00875AA1" w:rsidRPr="00875AA1" w:rsidRDefault="00875AA1" w:rsidP="005A2428">
      <w:pPr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общее представление о технологиях успеха в профессиональной деятельности;</w:t>
      </w:r>
    </w:p>
    <w:p w:rsidR="00875AA1" w:rsidRPr="005A2428" w:rsidRDefault="00875AA1" w:rsidP="005A2428">
      <w:pPr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особенности проблемы профессионального стресса, способы </w:t>
      </w:r>
      <w:proofErr w:type="spellStart"/>
      <w:r w:rsidRPr="00875AA1">
        <w:rPr>
          <w:rFonts w:ascii="Times New Roman" w:eastAsia="Calibri" w:hAnsi="Times New Roman" w:cs="Times New Roman"/>
          <w:sz w:val="24"/>
          <w:szCs w:val="24"/>
        </w:rPr>
        <w:t>саморегуляции</w:t>
      </w:r>
      <w:proofErr w:type="spellEnd"/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работника в условиях профессионального стресса;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Формируемые компетенции: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ОК 1</w:t>
      </w:r>
      <w:proofErr w:type="gramStart"/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875AA1">
        <w:rPr>
          <w:rFonts w:ascii="Times New Roman" w:eastAsia="Calibri" w:hAnsi="Times New Roman" w:cs="Times New Roman"/>
          <w:sz w:val="24"/>
          <w:szCs w:val="24"/>
        </w:rPr>
        <w:t>онимать сущность и социальную значимость своей будущей профессии, проявлять к ней устойчивый интерес.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ОК 2</w:t>
      </w:r>
      <w:proofErr w:type="gramStart"/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875AA1">
        <w:rPr>
          <w:rFonts w:ascii="Times New Roman" w:eastAsia="Calibri" w:hAnsi="Times New Roman" w:cs="Times New Roman"/>
          <w:sz w:val="24"/>
          <w:szCs w:val="24"/>
        </w:rPr>
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ОК 3</w:t>
      </w:r>
      <w:proofErr w:type="gramStart"/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875AA1">
        <w:rPr>
          <w:rFonts w:ascii="Times New Roman" w:eastAsia="Calibri" w:hAnsi="Times New Roman" w:cs="Times New Roman"/>
          <w:sz w:val="24"/>
          <w:szCs w:val="24"/>
        </w:rPr>
        <w:t>ринимать решения в стандартных и нестандартных ситуациях и нести за них ответственность.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ОК 4</w:t>
      </w:r>
      <w:proofErr w:type="gramStart"/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875AA1">
        <w:rPr>
          <w:rFonts w:ascii="Times New Roman" w:eastAsia="Calibri" w:hAnsi="Times New Roman" w:cs="Times New Roman"/>
          <w:sz w:val="24"/>
          <w:szCs w:val="24"/>
        </w:rPr>
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ОК 5</w:t>
      </w:r>
      <w:proofErr w:type="gramStart"/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proofErr w:type="gramEnd"/>
      <w:r w:rsidRPr="00875AA1">
        <w:rPr>
          <w:rFonts w:ascii="Times New Roman" w:eastAsia="Calibri" w:hAnsi="Times New Roman" w:cs="Times New Roman"/>
          <w:sz w:val="24"/>
          <w:szCs w:val="24"/>
        </w:rPr>
        <w:t>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ОК 6</w:t>
      </w:r>
      <w:proofErr w:type="gramStart"/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proofErr w:type="gramEnd"/>
      <w:r w:rsidRPr="00875AA1">
        <w:rPr>
          <w:rFonts w:ascii="Times New Roman" w:eastAsia="Calibri" w:hAnsi="Times New Roman" w:cs="Times New Roman"/>
          <w:sz w:val="24"/>
          <w:szCs w:val="24"/>
        </w:rPr>
        <w:t>аботать в коллективе и команде, эффективно общаться с коллегами, руководством, потребителями.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ОК 7</w:t>
      </w:r>
      <w:proofErr w:type="gramStart"/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Б</w:t>
      </w:r>
      <w:proofErr w:type="gramEnd"/>
      <w:r w:rsidRPr="00875AA1">
        <w:rPr>
          <w:rFonts w:ascii="Times New Roman" w:eastAsia="Calibri" w:hAnsi="Times New Roman" w:cs="Times New Roman"/>
          <w:sz w:val="24"/>
          <w:szCs w:val="24"/>
        </w:rPr>
        <w:t>рать на себя ответственность за работу членов команды (подчиненных), результат выполнения заданий.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75AA1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ОК 9</w:t>
      </w:r>
      <w:proofErr w:type="gramStart"/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875AA1">
        <w:rPr>
          <w:rFonts w:ascii="Times New Roman" w:eastAsia="Calibri" w:hAnsi="Times New Roman" w:cs="Times New Roman"/>
          <w:sz w:val="24"/>
          <w:szCs w:val="24"/>
        </w:rPr>
        <w:t>риентироваться в условиях частой смены технологий в профессиональной деятельности.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ПК 1.1</w:t>
      </w:r>
      <w:proofErr w:type="gramStart"/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875AA1">
        <w:rPr>
          <w:rFonts w:ascii="Times New Roman" w:eastAsia="Calibri" w:hAnsi="Times New Roman" w:cs="Times New Roman"/>
          <w:sz w:val="24"/>
          <w:szCs w:val="24"/>
        </w:rPr>
        <w:t>ринимать заказ от потребителей и оформлять его.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ПК 1.3. Информировать потребителя о бронировании.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ПК 2.2</w:t>
      </w:r>
      <w:proofErr w:type="gramStart"/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 П</w:t>
      </w:r>
      <w:proofErr w:type="gramEnd"/>
      <w:r w:rsidRPr="00875AA1">
        <w:rPr>
          <w:rFonts w:ascii="Times New Roman" w:eastAsia="Calibri" w:hAnsi="Times New Roman" w:cs="Times New Roman"/>
          <w:sz w:val="24"/>
          <w:szCs w:val="24"/>
        </w:rPr>
        <w:t>редоставлять гостю информацию о гостиничных услугах.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lastRenderedPageBreak/>
        <w:t>ПК 2.3. Принимать участие в заключени</w:t>
      </w:r>
      <w:proofErr w:type="gramStart"/>
      <w:r w:rsidRPr="00875AA1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875AA1">
        <w:rPr>
          <w:rFonts w:ascii="Times New Roman" w:eastAsia="Calibri" w:hAnsi="Times New Roman" w:cs="Times New Roman"/>
          <w:sz w:val="24"/>
          <w:szCs w:val="24"/>
        </w:rPr>
        <w:t xml:space="preserve"> договоров об оказании гостиничных     услуг.</w:t>
      </w:r>
    </w:p>
    <w:p w:rsidR="00875AA1" w:rsidRPr="00875AA1" w:rsidRDefault="00875AA1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A1">
        <w:rPr>
          <w:rFonts w:ascii="Times New Roman" w:eastAsia="Calibri" w:hAnsi="Times New Roman" w:cs="Times New Roman"/>
          <w:sz w:val="24"/>
          <w:szCs w:val="24"/>
        </w:rPr>
        <w:t>ПК 2.4. Обеспечивать выполнение договоров об оказании гостиничных услуг.</w:t>
      </w:r>
    </w:p>
    <w:p w:rsidR="00AA0D82" w:rsidRPr="00875AA1" w:rsidRDefault="00AA0D82" w:rsidP="005A242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52FB" w:rsidRDefault="00D052FB" w:rsidP="005A2428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81A4E" w:rsidRPr="00C4778B" w:rsidRDefault="00B67AC9" w:rsidP="005A2428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778B">
        <w:rPr>
          <w:rFonts w:ascii="Times New Roman" w:eastAsia="Times New Roman" w:hAnsi="Times New Roman" w:cs="Times New Roman"/>
          <w:b/>
          <w:bCs/>
          <w:sz w:val="24"/>
          <w:szCs w:val="24"/>
        </w:rPr>
        <w:t>Дисциплина ЕН.01</w:t>
      </w:r>
      <w:r w:rsidR="00C81A4E" w:rsidRPr="00C4778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52A98" w:rsidRPr="00C4778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C81A4E" w:rsidRPr="00C4778B">
        <w:rPr>
          <w:rFonts w:ascii="Times New Roman" w:eastAsia="Times New Roman" w:hAnsi="Times New Roman" w:cs="Times New Roman"/>
          <w:b/>
          <w:bCs/>
          <w:sz w:val="24"/>
          <w:szCs w:val="24"/>
        </w:rPr>
        <w:t>нформатика</w:t>
      </w:r>
      <w:r w:rsidRPr="00C4778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C4778B">
        <w:rPr>
          <w:rFonts w:ascii="Times New Roman" w:eastAsia="Times New Roman" w:hAnsi="Times New Roman" w:cs="Times New Roman"/>
          <w:b/>
          <w:bCs/>
          <w:sz w:val="24"/>
          <w:szCs w:val="24"/>
        </w:rPr>
        <w:t>нформационно</w:t>
      </w:r>
      <w:proofErr w:type="spellEnd"/>
      <w:r w:rsidRPr="00C4778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-коммуникационные </w:t>
      </w:r>
      <w:proofErr w:type="spellStart"/>
      <w:r w:rsidRPr="00C4778B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технолгоии</w:t>
      </w:r>
      <w:proofErr w:type="spellEnd"/>
      <w:r w:rsidRPr="00C4778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профессиональной деятельности</w:t>
      </w:r>
    </w:p>
    <w:p w:rsidR="00C81A4E" w:rsidRDefault="00C81A4E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78B">
        <w:rPr>
          <w:rFonts w:ascii="Times New Roman" w:eastAsia="Times New Roman" w:hAnsi="Times New Roman" w:cs="Times New Roman"/>
          <w:sz w:val="24"/>
          <w:szCs w:val="24"/>
        </w:rPr>
        <w:t>Дисциплина относится к математическому и общему естественнонаучному циклу программы подготовки специалистов среднего звена.</w:t>
      </w:r>
    </w:p>
    <w:p w:rsidR="00875AA1" w:rsidRPr="00875AA1" w:rsidRDefault="00875AA1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AA1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изучения обязательной части учебного цикла </w:t>
      </w:r>
      <w:proofErr w:type="gramStart"/>
      <w:r w:rsidRPr="00875AA1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875AA1">
        <w:rPr>
          <w:rFonts w:ascii="Times New Roman" w:eastAsia="Times New Roman" w:hAnsi="Times New Roman" w:cs="Times New Roman"/>
          <w:sz w:val="24"/>
          <w:szCs w:val="24"/>
        </w:rPr>
        <w:t xml:space="preserve"> должен:</w:t>
      </w:r>
    </w:p>
    <w:p w:rsidR="00875AA1" w:rsidRPr="00875AA1" w:rsidRDefault="00875AA1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AA1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875AA1" w:rsidRPr="00875AA1" w:rsidRDefault="00875AA1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AA1">
        <w:rPr>
          <w:rFonts w:ascii="Times New Roman" w:eastAsia="Times New Roman" w:hAnsi="Times New Roman" w:cs="Times New Roman"/>
          <w:sz w:val="24"/>
          <w:szCs w:val="24"/>
        </w:rPr>
        <w:t>– пользоваться современными средствами связи и оргтехникой;</w:t>
      </w:r>
    </w:p>
    <w:p w:rsidR="00875AA1" w:rsidRPr="00875AA1" w:rsidRDefault="00875AA1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AA1">
        <w:rPr>
          <w:rFonts w:ascii="Times New Roman" w:eastAsia="Times New Roman" w:hAnsi="Times New Roman" w:cs="Times New Roman"/>
          <w:sz w:val="24"/>
          <w:szCs w:val="24"/>
        </w:rPr>
        <w:t>– 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</w:r>
    </w:p>
    <w:p w:rsidR="00875AA1" w:rsidRPr="00875AA1" w:rsidRDefault="00875AA1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AA1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в профессиональной деятельности различные виды программного обеспечения, в </w:t>
      </w:r>
      <w:proofErr w:type="spellStart"/>
      <w:r w:rsidRPr="00875AA1"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 w:rsidRPr="00875AA1">
        <w:rPr>
          <w:rFonts w:ascii="Times New Roman" w:eastAsia="Times New Roman" w:hAnsi="Times New Roman" w:cs="Times New Roman"/>
          <w:sz w:val="24"/>
          <w:szCs w:val="24"/>
        </w:rPr>
        <w:t>. специального;</w:t>
      </w:r>
    </w:p>
    <w:p w:rsidR="00875AA1" w:rsidRPr="00875AA1" w:rsidRDefault="00875AA1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AA1">
        <w:rPr>
          <w:rFonts w:ascii="Times New Roman" w:eastAsia="Times New Roman" w:hAnsi="Times New Roman" w:cs="Times New Roman"/>
          <w:sz w:val="24"/>
          <w:szCs w:val="24"/>
        </w:rPr>
        <w:t>– применять телекоммуникационные средства;</w:t>
      </w:r>
    </w:p>
    <w:p w:rsidR="00875AA1" w:rsidRPr="00875AA1" w:rsidRDefault="00875AA1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AA1">
        <w:rPr>
          <w:rFonts w:ascii="Times New Roman" w:eastAsia="Times New Roman" w:hAnsi="Times New Roman" w:cs="Times New Roman"/>
          <w:sz w:val="24"/>
          <w:szCs w:val="24"/>
        </w:rPr>
        <w:t>– обеспечивать информационную безопасность; осуществлять поиск необходимой информации;</w:t>
      </w:r>
    </w:p>
    <w:p w:rsidR="00875AA1" w:rsidRPr="00875AA1" w:rsidRDefault="00875AA1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AA1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875AA1" w:rsidRPr="00875AA1" w:rsidRDefault="00875AA1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AA1">
        <w:rPr>
          <w:rFonts w:ascii="Times New Roman" w:eastAsia="Times New Roman" w:hAnsi="Times New Roman" w:cs="Times New Roman"/>
          <w:sz w:val="24"/>
          <w:szCs w:val="24"/>
        </w:rPr>
        <w:t>– состав, функции и возможности использования информационных и телекоммуникационных технологий в профессиональной деятельности;</w:t>
      </w:r>
    </w:p>
    <w:p w:rsidR="00875AA1" w:rsidRPr="00875AA1" w:rsidRDefault="00875AA1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AA1">
        <w:rPr>
          <w:rFonts w:ascii="Times New Roman" w:eastAsia="Times New Roman" w:hAnsi="Times New Roman" w:cs="Times New Roman"/>
          <w:sz w:val="24"/>
          <w:szCs w:val="24"/>
        </w:rPr>
        <w:t>– организацию деятельности с использованием автоматизированных рабочих мест (далее - АРМ), локальных и отраслевых сетей;</w:t>
      </w:r>
    </w:p>
    <w:p w:rsidR="00875AA1" w:rsidRPr="00875AA1" w:rsidRDefault="00875AA1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AA1">
        <w:rPr>
          <w:rFonts w:ascii="Times New Roman" w:eastAsia="Times New Roman" w:hAnsi="Times New Roman" w:cs="Times New Roman"/>
          <w:sz w:val="24"/>
          <w:szCs w:val="24"/>
        </w:rPr>
        <w:t>прикладное программное обеспечение и информационные ресурсы в гостиничном сервисе; основные методы и приемы обеспечения информационной безопасности.</w:t>
      </w:r>
    </w:p>
    <w:p w:rsidR="00875AA1" w:rsidRPr="00C4778B" w:rsidRDefault="00875AA1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1A4E" w:rsidRPr="00C4778B" w:rsidRDefault="00C81A4E" w:rsidP="005A2428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78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 профессиональные компетенции:</w:t>
      </w:r>
    </w:p>
    <w:p w:rsidR="00C81A4E" w:rsidRP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C81A4E" w:rsidRP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81A4E" w:rsidRP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C81A4E" w:rsidRP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81A4E" w:rsidRP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C81A4E" w:rsidRP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C81A4E" w:rsidRP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C81A4E" w:rsidRP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 xml:space="preserve">ОК 8 Самостоятельно определять задачи профессионального и личностного </w:t>
      </w:r>
      <w:r w:rsidRPr="00C4778B">
        <w:rPr>
          <w:rFonts w:ascii="Times New Roman" w:eastAsia="Calibri" w:hAnsi="Times New Roman" w:cs="Times New Roman"/>
          <w:sz w:val="24"/>
          <w:szCs w:val="24"/>
        </w:rPr>
        <w:lastRenderedPageBreak/>
        <w:t>развития, заниматься самообразованием, осознанно планировать повышение квалификации.</w:t>
      </w:r>
    </w:p>
    <w:p w:rsid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9</w:t>
      </w:r>
      <w:proofErr w:type="gramStart"/>
      <w:r w:rsidRPr="00C4778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C4778B">
        <w:rPr>
          <w:rFonts w:ascii="Times New Roman" w:eastAsia="Calibri" w:hAnsi="Times New Roman" w:cs="Times New Roman"/>
          <w:sz w:val="24"/>
          <w:szCs w:val="24"/>
        </w:rPr>
        <w:t xml:space="preserve">риентироваться в условиях частой смены технологий </w:t>
      </w:r>
      <w:r w:rsidR="00C4778B">
        <w:rPr>
          <w:rFonts w:ascii="Times New Roman" w:eastAsia="Calibri" w:hAnsi="Times New Roman" w:cs="Times New Roman"/>
          <w:sz w:val="24"/>
          <w:szCs w:val="24"/>
        </w:rPr>
        <w:t>в профессиональной деятельности</w:t>
      </w:r>
    </w:p>
    <w:p w:rsidR="00C4778B" w:rsidRPr="00C4778B" w:rsidRDefault="00C4778B" w:rsidP="005A2428">
      <w:pPr>
        <w:shd w:val="clear" w:color="auto" w:fill="FFFFFF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ПК 1.1</w:t>
      </w:r>
      <w:proofErr w:type="gramStart"/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ринимать заказ от потребителей и оформлять его.</w:t>
      </w:r>
    </w:p>
    <w:p w:rsidR="00C4778B" w:rsidRPr="00C4778B" w:rsidRDefault="00C4778B" w:rsidP="005A2428">
      <w:pPr>
        <w:shd w:val="clear" w:color="auto" w:fill="FFFFFF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ПК 1.2. Бронировать и вести документацию.</w:t>
      </w:r>
    </w:p>
    <w:p w:rsidR="00C4778B" w:rsidRPr="00C4778B" w:rsidRDefault="00C4778B" w:rsidP="005A2428">
      <w:pPr>
        <w:shd w:val="clear" w:color="auto" w:fill="FFFFFF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ПК 1.3. Информировать потребителя о бронировании.</w:t>
      </w:r>
    </w:p>
    <w:p w:rsidR="00C4778B" w:rsidRPr="00C4778B" w:rsidRDefault="00C4778B" w:rsidP="005A2428">
      <w:pPr>
        <w:shd w:val="clear" w:color="auto" w:fill="FFFFFF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ПК 2.3</w:t>
      </w:r>
      <w:proofErr w:type="gramStart"/>
      <w:r w:rsidRPr="00C477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ринимать участие в заключении договоров об оказании гостиничных услуг.</w:t>
      </w:r>
    </w:p>
    <w:p w:rsidR="00C4778B" w:rsidRPr="00C4778B" w:rsidRDefault="00C4778B" w:rsidP="005A2428">
      <w:pPr>
        <w:shd w:val="clear" w:color="auto" w:fill="FFFFFF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ПК 2.4. Обеспечивать выполнение договоров об оказании гостиничных услуг.</w:t>
      </w:r>
    </w:p>
    <w:p w:rsidR="00C4778B" w:rsidRPr="00C4778B" w:rsidRDefault="00C4778B" w:rsidP="005A242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ПК 3.3   </w:t>
      </w:r>
      <w:r w:rsidRPr="00C4778B">
        <w:rPr>
          <w:rFonts w:ascii="Times New Roman" w:eastAsia="Calibri" w:hAnsi="Times New Roman" w:cs="Times New Roman"/>
          <w:sz w:val="24"/>
          <w:szCs w:val="24"/>
        </w:rPr>
        <w:t>Вести учет оборудования и инвентаря гостиницы</w:t>
      </w:r>
    </w:p>
    <w:p w:rsidR="00C4778B" w:rsidRDefault="00C4778B" w:rsidP="005A242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1F4B" w:rsidRPr="00C4778B" w:rsidRDefault="006A1F4B" w:rsidP="005A2428">
      <w:pPr>
        <w:keepNext/>
        <w:spacing w:after="0"/>
        <w:ind w:firstLine="708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7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Дисциплина </w:t>
      </w:r>
      <w:r w:rsidR="00C4778B" w:rsidRPr="00C47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 01 Менеджмент</w:t>
      </w:r>
    </w:p>
    <w:p w:rsidR="006A1F4B" w:rsidRPr="00C4778B" w:rsidRDefault="00C81A4E" w:rsidP="005A2428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78B"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C4778B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</w:t>
      </w:r>
      <w:r w:rsidRPr="00C4778B">
        <w:rPr>
          <w:rFonts w:ascii="Times New Roman" w:eastAsia="Times New Roman" w:hAnsi="Times New Roman" w:cs="Times New Roman"/>
          <w:sz w:val="24"/>
          <w:szCs w:val="24"/>
        </w:rPr>
        <w:t>вки специалистов среднего звена</w:t>
      </w:r>
      <w:r w:rsidR="006A1F4B" w:rsidRPr="00C4778B">
        <w:rPr>
          <w:rFonts w:ascii="Times New Roman" w:eastAsia="Times New Roman" w:hAnsi="Times New Roman" w:cs="Times New Roman"/>
          <w:sz w:val="24"/>
          <w:szCs w:val="24"/>
        </w:rPr>
        <w:t>.</w:t>
      </w:r>
      <w:r w:rsidR="006A1F4B" w:rsidRPr="00C47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1A4E" w:rsidRPr="00C4778B" w:rsidRDefault="00C81A4E" w:rsidP="005A2428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78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 профессиональные компетенции:</w:t>
      </w:r>
    </w:p>
    <w:p w:rsidR="00C81A4E" w:rsidRP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C81A4E" w:rsidRP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81A4E" w:rsidRP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C81A4E" w:rsidRP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81A4E" w:rsidRP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C81A4E" w:rsidRP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C81A4E" w:rsidRP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C81A4E" w:rsidRPr="00C4778B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81A4E" w:rsidRDefault="00C81A4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ОК 9</w:t>
      </w:r>
      <w:proofErr w:type="gramStart"/>
      <w:r w:rsidRPr="00C4778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C4778B">
        <w:rPr>
          <w:rFonts w:ascii="Times New Roman" w:eastAsia="Calibri" w:hAnsi="Times New Roman" w:cs="Times New Roman"/>
          <w:sz w:val="24"/>
          <w:szCs w:val="24"/>
        </w:rPr>
        <w:t>риентироваться в условиях частой смены технологий в профессиональной деятельности.</w:t>
      </w:r>
    </w:p>
    <w:p w:rsidR="00C4778B" w:rsidRPr="00C4778B" w:rsidRDefault="00C4778B" w:rsidP="005A2428">
      <w:pPr>
        <w:shd w:val="clear" w:color="auto" w:fill="FFFFFF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ПК1.1</w:t>
      </w:r>
      <w:proofErr w:type="gramStart"/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ринимать заказ от потребителей и оформлять его.</w:t>
      </w:r>
    </w:p>
    <w:p w:rsidR="00C4778B" w:rsidRPr="00C4778B" w:rsidRDefault="00C4778B" w:rsidP="005A2428">
      <w:pPr>
        <w:shd w:val="clear" w:color="auto" w:fill="FFFFFF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ПК 1.2. Бронировать и вести документацию.</w:t>
      </w:r>
    </w:p>
    <w:p w:rsidR="00C4778B" w:rsidRPr="00C4778B" w:rsidRDefault="00C4778B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ПК 1.3. Информировать потребителя о бронировании</w:t>
      </w:r>
    </w:p>
    <w:p w:rsidR="00C4778B" w:rsidRPr="00C4778B" w:rsidRDefault="00C4778B" w:rsidP="005A2428">
      <w:pPr>
        <w:shd w:val="clear" w:color="auto" w:fill="FFFFFF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78B">
        <w:rPr>
          <w:rFonts w:ascii="Times New Roman" w:eastAsia="Calibri" w:hAnsi="Times New Roman" w:cs="Times New Roman"/>
          <w:sz w:val="24"/>
          <w:szCs w:val="24"/>
        </w:rPr>
        <w:t>ПК 2.2</w:t>
      </w:r>
      <w:proofErr w:type="gramStart"/>
      <w:r w:rsidRPr="00C4778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редоставлять гостю информацию о гостиничных услугах.</w:t>
      </w:r>
    </w:p>
    <w:p w:rsidR="00C4778B" w:rsidRPr="00C4778B" w:rsidRDefault="00C4778B" w:rsidP="005A2428">
      <w:pPr>
        <w:shd w:val="clear" w:color="auto" w:fill="FFFFFF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ПК 2.3. Принимать участие в заключени</w:t>
      </w:r>
      <w:proofErr w:type="gramStart"/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договоров об оказании гостиничных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услуг.</w:t>
      </w:r>
    </w:p>
    <w:p w:rsidR="00C4778B" w:rsidRPr="00C4778B" w:rsidRDefault="00C4778B" w:rsidP="005A2428">
      <w:pPr>
        <w:shd w:val="clear" w:color="auto" w:fill="FFFFFF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ПК 2.4. Обеспечивать выполнение договоров об оказании гостиничных услуг.</w:t>
      </w:r>
    </w:p>
    <w:p w:rsidR="00C4778B" w:rsidRPr="00C4778B" w:rsidRDefault="00C4778B" w:rsidP="005A2428">
      <w:pPr>
        <w:shd w:val="clear" w:color="auto" w:fill="FFFFFF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ПК 2.5. Производить расчеты с гостями, организовывать отъезд и проводы гостей.</w:t>
      </w:r>
    </w:p>
    <w:p w:rsidR="00C4778B" w:rsidRPr="00C4778B" w:rsidRDefault="00C4778B" w:rsidP="005A2428">
      <w:pPr>
        <w:shd w:val="clear" w:color="auto" w:fill="FFFFFF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78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ПК 2.6. Координировать процесс ночного аудита и передачи дел по окончании смены.</w:t>
      </w:r>
    </w:p>
    <w:p w:rsidR="008518E2" w:rsidRPr="008518E2" w:rsidRDefault="00C4778B" w:rsidP="005A242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ПК 3.1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518E2" w:rsidRPr="008518E2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="008518E2" w:rsidRPr="008518E2">
        <w:rPr>
          <w:rFonts w:ascii="Times New Roman" w:eastAsia="Calibri" w:hAnsi="Times New Roman" w:cs="Times New Roman"/>
          <w:sz w:val="24"/>
          <w:szCs w:val="24"/>
        </w:rPr>
        <w:t>рганизовывать и контролировать работу обслуживающего и технического персонала хозяйственной службы при предоставлении услуги размещения, дополнительных услуг, уборке номеров и служебных помещений.</w:t>
      </w:r>
    </w:p>
    <w:p w:rsidR="008518E2" w:rsidRPr="008518E2" w:rsidRDefault="008518E2" w:rsidP="005A242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8518E2">
        <w:rPr>
          <w:rFonts w:ascii="Times New Roman" w:eastAsia="Calibri" w:hAnsi="Times New Roman" w:cs="Times New Roman"/>
          <w:sz w:val="24"/>
          <w:szCs w:val="24"/>
        </w:rPr>
        <w:t>ПК 3.2. Организовывать и выполнять работу по предоставлению услуги питания в номерах (</w:t>
      </w:r>
      <w:proofErr w:type="spellStart"/>
      <w:r w:rsidRPr="008518E2">
        <w:rPr>
          <w:rFonts w:ascii="Times New Roman" w:eastAsia="Calibri" w:hAnsi="Times New Roman" w:cs="Times New Roman"/>
          <w:sz w:val="24"/>
          <w:szCs w:val="24"/>
        </w:rPr>
        <w:t>room-service</w:t>
      </w:r>
      <w:proofErr w:type="spellEnd"/>
      <w:r w:rsidRPr="008518E2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C4778B" w:rsidRPr="00C4778B" w:rsidRDefault="008518E2" w:rsidP="005A242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8518E2">
        <w:rPr>
          <w:rFonts w:ascii="Times New Roman" w:eastAsia="Calibri" w:hAnsi="Times New Roman" w:cs="Times New Roman"/>
          <w:sz w:val="24"/>
          <w:szCs w:val="24"/>
        </w:rPr>
        <w:t>ПК 3.3. Вести учет оборудования и инвентаря гостиницы</w:t>
      </w:r>
      <w:r w:rsidR="005A242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4778B" w:rsidRPr="00D0312B" w:rsidRDefault="00C4778B" w:rsidP="005A2428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312B">
        <w:rPr>
          <w:rFonts w:ascii="Times New Roman" w:hAnsi="Times New Roman"/>
          <w:sz w:val="24"/>
          <w:szCs w:val="24"/>
          <w:lang w:eastAsia="ru-RU"/>
        </w:rPr>
        <w:t>В результате изучения обязательной част</w:t>
      </w:r>
      <w:r>
        <w:rPr>
          <w:rFonts w:ascii="Times New Roman" w:hAnsi="Times New Roman"/>
          <w:sz w:val="24"/>
          <w:szCs w:val="24"/>
          <w:lang w:eastAsia="ru-RU"/>
        </w:rPr>
        <w:t xml:space="preserve">и учебного цикла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обучающийся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по </w:t>
      </w:r>
      <w:r w:rsidRPr="00D0312B">
        <w:rPr>
          <w:rFonts w:ascii="Times New Roman" w:hAnsi="Times New Roman"/>
          <w:sz w:val="24"/>
          <w:szCs w:val="24"/>
          <w:lang w:eastAsia="ru-RU"/>
        </w:rPr>
        <w:t>общепрофессиональным дисциплинам должен:</w:t>
      </w:r>
    </w:p>
    <w:p w:rsidR="00C4778B" w:rsidRPr="00591632" w:rsidRDefault="00C4778B" w:rsidP="005A2428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591632">
        <w:rPr>
          <w:rFonts w:ascii="Times New Roman" w:hAnsi="Times New Roman"/>
          <w:b/>
          <w:sz w:val="24"/>
          <w:szCs w:val="24"/>
          <w:lang w:eastAsia="ru-RU"/>
        </w:rPr>
        <w:t>уметь:</w:t>
      </w:r>
    </w:p>
    <w:p w:rsidR="00C4778B" w:rsidRPr="00D0312B" w:rsidRDefault="00D052FB" w:rsidP="005A242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="00C4778B" w:rsidRPr="00D0312B">
        <w:rPr>
          <w:rFonts w:ascii="Times New Roman" w:hAnsi="Times New Roman"/>
          <w:sz w:val="24"/>
          <w:szCs w:val="24"/>
          <w:lang w:eastAsia="ru-RU"/>
        </w:rPr>
        <w:t>применять знания менеджмента при изучении профессиональных модулей и в профессиональной деятельности;</w:t>
      </w:r>
    </w:p>
    <w:p w:rsidR="00C4778B" w:rsidRPr="00591632" w:rsidRDefault="00C4778B" w:rsidP="005A2428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591632">
        <w:rPr>
          <w:rFonts w:ascii="Times New Roman" w:hAnsi="Times New Roman"/>
          <w:b/>
          <w:sz w:val="24"/>
          <w:szCs w:val="24"/>
          <w:lang w:eastAsia="ru-RU"/>
        </w:rPr>
        <w:t>знать:</w:t>
      </w:r>
    </w:p>
    <w:p w:rsidR="00C4778B" w:rsidRPr="00D0312B" w:rsidRDefault="00D052FB" w:rsidP="005A242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="00C4778B" w:rsidRPr="00D0312B">
        <w:rPr>
          <w:rFonts w:ascii="Times New Roman" w:hAnsi="Times New Roman"/>
          <w:sz w:val="24"/>
          <w:szCs w:val="24"/>
          <w:lang w:eastAsia="ru-RU"/>
        </w:rPr>
        <w:t>функции, сущность и характерные черты современного менеджмента;</w:t>
      </w:r>
    </w:p>
    <w:p w:rsidR="00C4778B" w:rsidRPr="00D0312B" w:rsidRDefault="00D052FB" w:rsidP="005A242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="00C4778B" w:rsidRPr="00D0312B">
        <w:rPr>
          <w:rFonts w:ascii="Times New Roman" w:hAnsi="Times New Roman"/>
          <w:sz w:val="24"/>
          <w:szCs w:val="24"/>
          <w:lang w:eastAsia="ru-RU"/>
        </w:rPr>
        <w:t>процесс принятия и реализации управленческих решений;</w:t>
      </w:r>
    </w:p>
    <w:p w:rsidR="00C4778B" w:rsidRPr="00D0312B" w:rsidRDefault="00D052FB" w:rsidP="005A242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="00C4778B" w:rsidRPr="00D0312B">
        <w:rPr>
          <w:rFonts w:ascii="Times New Roman" w:hAnsi="Times New Roman"/>
          <w:sz w:val="24"/>
          <w:szCs w:val="24"/>
          <w:lang w:eastAsia="ru-RU"/>
        </w:rPr>
        <w:t>сущность стратегического менеджмента: основные понятия, функции и принципы;</w:t>
      </w:r>
    </w:p>
    <w:p w:rsidR="00C4778B" w:rsidRPr="00D0312B" w:rsidRDefault="00D052FB" w:rsidP="005A242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="00C4778B" w:rsidRPr="00D0312B">
        <w:rPr>
          <w:rFonts w:ascii="Times New Roman" w:hAnsi="Times New Roman"/>
          <w:sz w:val="24"/>
          <w:szCs w:val="24"/>
          <w:lang w:eastAsia="ru-RU"/>
        </w:rPr>
        <w:t>способы управления конфликтами;</w:t>
      </w:r>
    </w:p>
    <w:p w:rsidR="00C4778B" w:rsidRPr="00D0312B" w:rsidRDefault="00D052FB" w:rsidP="005A242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="00C4778B" w:rsidRPr="00D0312B">
        <w:rPr>
          <w:rFonts w:ascii="Times New Roman" w:hAnsi="Times New Roman"/>
          <w:sz w:val="24"/>
          <w:szCs w:val="24"/>
          <w:lang w:eastAsia="ru-RU"/>
        </w:rPr>
        <w:t>функции стратегического планирования и методы реализации стратегического плана;</w:t>
      </w:r>
    </w:p>
    <w:p w:rsidR="00C4778B" w:rsidRPr="00D0312B" w:rsidRDefault="00D052FB" w:rsidP="005A242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="00C4778B" w:rsidRPr="00D0312B">
        <w:rPr>
          <w:rFonts w:ascii="Times New Roman" w:hAnsi="Times New Roman"/>
          <w:sz w:val="24"/>
          <w:szCs w:val="24"/>
          <w:lang w:eastAsia="ru-RU"/>
        </w:rPr>
        <w:t>этапы, виды и правила контроля;</w:t>
      </w:r>
    </w:p>
    <w:p w:rsidR="00C4778B" w:rsidRDefault="00D052FB" w:rsidP="005A2428">
      <w:pPr>
        <w:spacing w:after="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этику делового общения.</w:t>
      </w:r>
    </w:p>
    <w:p w:rsidR="00C4778B" w:rsidRDefault="00C4778B" w:rsidP="005A2428">
      <w:pPr>
        <w:spacing w:after="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6A1F4B" w:rsidRDefault="006A1F4B" w:rsidP="005A2428">
      <w:pPr>
        <w:spacing w:after="0"/>
        <w:ind w:firstLine="708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</w:t>
      </w:r>
      <w:r w:rsidR="007C6BC7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="008518E2">
        <w:rPr>
          <w:rFonts w:ascii="Times New Roman" w:eastAsia="MS Mincho" w:hAnsi="Times New Roman" w:cs="Times New Roman"/>
          <w:b/>
          <w:sz w:val="24"/>
          <w:szCs w:val="24"/>
        </w:rPr>
        <w:t>ОП.02</w:t>
      </w:r>
      <w:r w:rsidRPr="006A1F4B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="008518E2">
        <w:rPr>
          <w:rFonts w:ascii="Times New Roman" w:eastAsia="MS Mincho" w:hAnsi="Times New Roman" w:cs="Times New Roman"/>
          <w:b/>
          <w:sz w:val="24"/>
          <w:szCs w:val="24"/>
        </w:rPr>
        <w:t>Правовое и документационное обеспечение профессиональной деятельности</w:t>
      </w:r>
    </w:p>
    <w:p w:rsidR="007C6BC7" w:rsidRDefault="007C6BC7" w:rsidP="005A2428">
      <w:pPr>
        <w:widowControl w:val="0"/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подготовки специалистов среднего звена</w:t>
      </w:r>
      <w:r w:rsidR="006A1F4B"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F4B" w:rsidRPr="006A1F4B" w:rsidRDefault="006A1F4B" w:rsidP="005A2428">
      <w:pPr>
        <w:widowControl w:val="0"/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7C6BC7" w:rsidRPr="006A1F4B" w:rsidRDefault="007C6BC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C6BC7" w:rsidRPr="006A1F4B" w:rsidRDefault="007C6BC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C6BC7" w:rsidRPr="006A1F4B" w:rsidRDefault="007C6BC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C6BC7" w:rsidRPr="006A1F4B" w:rsidRDefault="007C6BC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C6BC7" w:rsidRPr="006A1F4B" w:rsidRDefault="007C6BC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C6BC7" w:rsidRPr="006A1F4B" w:rsidRDefault="007C6BC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C6BC7" w:rsidRPr="006A1F4B" w:rsidRDefault="007C6BC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C6BC7" w:rsidRPr="006A1F4B" w:rsidRDefault="007C6BC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518E2" w:rsidRDefault="007C6BC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ОК 9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риентироваться в условиях частой смены технологий в профессиональной деятельности.</w:t>
      </w:r>
    </w:p>
    <w:p w:rsidR="008518E2" w:rsidRPr="008518E2" w:rsidRDefault="00874191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3" w:anchor="block_5211" w:history="1">
        <w:r w:rsidR="008518E2" w:rsidRPr="008518E2">
          <w:rPr>
            <w:rStyle w:val="af2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ПК 1.1</w:t>
        </w:r>
        <w:proofErr w:type="gramStart"/>
      </w:hyperlink>
      <w:r w:rsidR="008518E2" w:rsidRPr="008518E2">
        <w:rPr>
          <w:rFonts w:ascii="Times New Roman" w:eastAsia="Calibri" w:hAnsi="Times New Roman" w:cs="Times New Roman"/>
          <w:sz w:val="24"/>
          <w:szCs w:val="24"/>
        </w:rPr>
        <w:t> П</w:t>
      </w:r>
      <w:proofErr w:type="gramEnd"/>
      <w:r w:rsidR="008518E2" w:rsidRPr="008518E2">
        <w:rPr>
          <w:rFonts w:ascii="Times New Roman" w:eastAsia="Calibri" w:hAnsi="Times New Roman" w:cs="Times New Roman"/>
          <w:sz w:val="24"/>
          <w:szCs w:val="24"/>
        </w:rPr>
        <w:t>ринимать заказ от потребителей и оформлять его.</w:t>
      </w:r>
    </w:p>
    <w:p w:rsidR="008518E2" w:rsidRPr="008518E2" w:rsidRDefault="008518E2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18E2">
        <w:rPr>
          <w:rFonts w:ascii="Times New Roman" w:eastAsia="Calibri" w:hAnsi="Times New Roman" w:cs="Times New Roman"/>
          <w:sz w:val="24"/>
          <w:szCs w:val="24"/>
        </w:rPr>
        <w:t>ПК 1.2. Бронировать и вести документацию.</w:t>
      </w:r>
    </w:p>
    <w:p w:rsidR="008518E2" w:rsidRPr="008518E2" w:rsidRDefault="008518E2" w:rsidP="005A242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ПК</w:t>
      </w:r>
      <w:r w:rsidRPr="008518E2">
        <w:rPr>
          <w:rFonts w:ascii="Times New Roman" w:eastAsia="Calibri" w:hAnsi="Times New Roman" w:cs="Times New Roman"/>
          <w:sz w:val="24"/>
          <w:szCs w:val="24"/>
        </w:rPr>
        <w:t> </w:t>
      </w:r>
      <w:hyperlink r:id="rId14" w:anchor="block_5223" w:history="1">
        <w:r w:rsidRPr="008518E2">
          <w:rPr>
            <w:rStyle w:val="af2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2.3</w:t>
        </w:r>
        <w:proofErr w:type="gramStart"/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18E2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8518E2">
        <w:rPr>
          <w:rFonts w:ascii="Times New Roman" w:eastAsia="Calibri" w:hAnsi="Times New Roman" w:cs="Times New Roman"/>
          <w:sz w:val="24"/>
          <w:szCs w:val="24"/>
        </w:rPr>
        <w:t>ринимать участие в заключении договоров об оказании гостиничных     услуг.</w:t>
      </w:r>
    </w:p>
    <w:p w:rsidR="008518E2" w:rsidRPr="008518E2" w:rsidRDefault="008518E2" w:rsidP="005A242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8518E2">
        <w:rPr>
          <w:rFonts w:ascii="Times New Roman" w:eastAsia="Calibri" w:hAnsi="Times New Roman" w:cs="Times New Roman"/>
          <w:sz w:val="24"/>
          <w:szCs w:val="24"/>
        </w:rPr>
        <w:t>ПК 2.4. Обеспечивать выполнение договоров об оказании гостиничных услуг.</w:t>
      </w:r>
    </w:p>
    <w:p w:rsidR="008518E2" w:rsidRDefault="008518E2" w:rsidP="005A242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ПК </w:t>
      </w:r>
      <w:hyperlink r:id="rId15" w:anchor="block_5233" w:history="1">
        <w:r w:rsidRPr="008518E2">
          <w:rPr>
            <w:rStyle w:val="af2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3.3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8518E2">
        <w:rPr>
          <w:rFonts w:ascii="Times New Roman" w:eastAsia="Calibri" w:hAnsi="Times New Roman" w:cs="Times New Roman"/>
          <w:sz w:val="24"/>
          <w:szCs w:val="24"/>
        </w:rPr>
        <w:t>Вести учет оборудования и инвентаря гостиницы</w:t>
      </w:r>
    </w:p>
    <w:p w:rsidR="008518E2" w:rsidRPr="008518E2" w:rsidRDefault="008518E2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ПК</w:t>
      </w:r>
      <w:r w:rsidRPr="008518E2">
        <w:rPr>
          <w:rFonts w:ascii="Times New Roman" w:eastAsia="Calibri" w:hAnsi="Times New Roman" w:cs="Times New Roman"/>
          <w:sz w:val="24"/>
          <w:szCs w:val="24"/>
        </w:rPr>
        <w:t> </w:t>
      </w:r>
      <w:hyperlink r:id="rId16" w:anchor="block_5234" w:history="1">
        <w:r w:rsidRPr="008518E2">
          <w:rPr>
            <w:rStyle w:val="af2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3.4</w:t>
        </w:r>
        <w:proofErr w:type="gramStart"/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18E2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8518E2">
        <w:rPr>
          <w:rFonts w:ascii="Times New Roman" w:eastAsia="Calibri" w:hAnsi="Times New Roman" w:cs="Times New Roman"/>
          <w:sz w:val="24"/>
          <w:szCs w:val="24"/>
        </w:rPr>
        <w:t>оздавать условия для обеспечения сохранности вещей и ценностей проживающих.</w:t>
      </w:r>
    </w:p>
    <w:p w:rsidR="008518E2" w:rsidRPr="008518E2" w:rsidRDefault="008518E2" w:rsidP="005A2428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518E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уметь:</w:t>
      </w:r>
    </w:p>
    <w:p w:rsidR="008518E2" w:rsidRPr="008518E2" w:rsidRDefault="00D052FB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защищать свои права в соответствии с </w:t>
      </w:r>
      <w:hyperlink r:id="rId17" w:anchor="block_5" w:history="1">
        <w:r w:rsidR="008518E2" w:rsidRPr="008518E2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трудовым законодательством</w:t>
        </w:r>
      </w:hyperlink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8518E2" w:rsidRPr="008518E2" w:rsidRDefault="00D052FB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организовывать оформление гостиничной документации, составление, учет и хранение отчетных данных;</w:t>
      </w:r>
    </w:p>
    <w:p w:rsidR="008518E2" w:rsidRPr="008518E2" w:rsidRDefault="00D052FB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оформлять документацию в соответствии с требованиями документационного обеспечения управления;</w:t>
      </w:r>
    </w:p>
    <w:p w:rsidR="008518E2" w:rsidRPr="008518E2" w:rsidRDefault="008518E2" w:rsidP="005A242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518E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знать:</w:t>
      </w:r>
    </w:p>
    <w:p w:rsidR="008518E2" w:rsidRPr="008518E2" w:rsidRDefault="00D052FB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права и обязанности работников в сфере профессиональной деятельности;</w:t>
      </w:r>
    </w:p>
    <w:p w:rsidR="008518E2" w:rsidRPr="008518E2" w:rsidRDefault="00D052FB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законодательные акты и другие нормативные документы, регулирующие правоотношения в процессе профессиональной деятельности;</w:t>
      </w:r>
    </w:p>
    <w:p w:rsidR="008518E2" w:rsidRPr="008518E2" w:rsidRDefault="00D052FB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законодательные акты и нормативные документы, регламентирующие предпринимательскую деятельность;</w:t>
      </w:r>
    </w:p>
    <w:p w:rsidR="008518E2" w:rsidRPr="008518E2" w:rsidRDefault="00D052FB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стандарты, нормы и правила ведения документации;</w:t>
      </w:r>
    </w:p>
    <w:p w:rsidR="00BC1C17" w:rsidRDefault="00D052FB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систему документа</w:t>
      </w:r>
      <w:r w:rsidR="008518E2">
        <w:rPr>
          <w:rFonts w:ascii="Times New Roman" w:eastAsia="Calibri" w:hAnsi="Times New Roman" w:cs="Times New Roman"/>
          <w:sz w:val="24"/>
          <w:szCs w:val="24"/>
          <w:lang w:eastAsia="ru-RU"/>
        </w:rPr>
        <w:t>ционного обеспечения управления.</w:t>
      </w:r>
    </w:p>
    <w:p w:rsidR="008518E2" w:rsidRDefault="008518E2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18E2" w:rsidRDefault="008518E2" w:rsidP="008518E2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BC1C17" w:rsidRDefault="006A1F4B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="008518E2">
        <w:rPr>
          <w:rFonts w:ascii="Times New Roman" w:eastAsia="Calibri" w:hAnsi="Times New Roman" w:cs="Times New Roman"/>
          <w:b/>
          <w:sz w:val="24"/>
          <w:szCs w:val="24"/>
        </w:rPr>
        <w:t>ОП.03</w:t>
      </w:r>
      <w:r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518E2">
        <w:rPr>
          <w:rFonts w:ascii="Times New Roman" w:eastAsia="Calibri" w:hAnsi="Times New Roman" w:cs="Times New Roman"/>
          <w:b/>
          <w:sz w:val="24"/>
          <w:szCs w:val="24"/>
        </w:rPr>
        <w:t>Экономика организации</w:t>
      </w:r>
    </w:p>
    <w:p w:rsidR="00BC1C17" w:rsidRDefault="00BC1C17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1F4B" w:rsidRPr="00BC1C17" w:rsidRDefault="00BC1C17" w:rsidP="005A2428">
      <w:pPr>
        <w:widowControl w:val="0"/>
        <w:spacing w:after="0"/>
        <w:ind w:firstLine="708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подготовки специалистов среднего звена</w:t>
      </w:r>
      <w:r w:rsidR="006A1F4B" w:rsidRPr="006A1F4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C1C17" w:rsidRPr="006A1F4B" w:rsidRDefault="00BC1C17" w:rsidP="005A2428">
      <w:pPr>
        <w:widowControl w:val="0"/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</w:t>
      </w:r>
      <w:r w:rsidRPr="006A1F4B">
        <w:rPr>
          <w:rFonts w:ascii="Times New Roman" w:eastAsia="Calibri" w:hAnsi="Times New Roman" w:cs="Times New Roman"/>
          <w:sz w:val="24"/>
          <w:szCs w:val="24"/>
        </w:rPr>
        <w:lastRenderedPageBreak/>
        <w:t>результат выполнения заданий.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8518E2" w:rsidRDefault="00874191" w:rsidP="005A2428">
      <w:pPr>
        <w:widowControl w:val="0"/>
        <w:spacing w:after="0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hyperlink r:id="rId18" w:anchor="block_5212" w:history="1">
        <w:r w:rsidR="008518E2" w:rsidRPr="008518E2">
          <w:rPr>
            <w:rStyle w:val="af2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ПК 1.2</w:t>
        </w:r>
        <w:proofErr w:type="gramStart"/>
      </w:hyperlink>
      <w:r w:rsidR="00832D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Б</w:t>
      </w:r>
      <w:proofErr w:type="gramEnd"/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ронировать и вести документацию.</w:t>
      </w:r>
    </w:p>
    <w:p w:rsidR="008518E2" w:rsidRDefault="008518E2" w:rsidP="005A2428">
      <w:pPr>
        <w:widowControl w:val="0"/>
        <w:spacing w:after="0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ПК </w:t>
      </w:r>
      <w:hyperlink r:id="rId19" w:anchor="block_5221" w:history="1">
        <w:r w:rsidRPr="008518E2">
          <w:rPr>
            <w:rStyle w:val="af2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2.1</w:t>
        </w:r>
        <w:proofErr w:type="gramStart"/>
      </w:hyperlink>
      <w:r w:rsidR="00832D6E" w:rsidRPr="00832D6E">
        <w:rPr>
          <w:rFonts w:ascii="Arial" w:eastAsia="Calibri" w:hAnsi="Arial" w:cs="Arial"/>
          <w:color w:val="000000"/>
          <w:sz w:val="18"/>
          <w:szCs w:val="18"/>
          <w:lang w:eastAsia="ru-RU"/>
        </w:rPr>
        <w:t xml:space="preserve"> </w:t>
      </w:r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П</w:t>
      </w:r>
      <w:proofErr w:type="gramEnd"/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ринимать, регистрировать и размещать гостей.</w:t>
      </w:r>
    </w:p>
    <w:p w:rsidR="008518E2" w:rsidRDefault="008518E2" w:rsidP="005A2428">
      <w:pPr>
        <w:widowControl w:val="0"/>
        <w:spacing w:after="0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ПК</w:t>
      </w:r>
      <w:r w:rsidRPr="008518E2">
        <w:rPr>
          <w:rFonts w:ascii="Times New Roman" w:eastAsia="Calibri" w:hAnsi="Times New Roman" w:cs="Times New Roman"/>
          <w:bCs/>
          <w:sz w:val="24"/>
          <w:szCs w:val="24"/>
        </w:rPr>
        <w:t> </w:t>
      </w:r>
      <w:hyperlink r:id="rId20" w:anchor="block_5223" w:history="1">
        <w:r w:rsidRPr="008518E2">
          <w:rPr>
            <w:rStyle w:val="af2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2.3</w:t>
        </w:r>
        <w:proofErr w:type="gramStart"/>
      </w:hyperlink>
      <w:r w:rsidR="00832D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П</w:t>
      </w:r>
      <w:proofErr w:type="gramEnd"/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ринимать участие в заключении договоров об оказании гостиничных услуг.</w:t>
      </w:r>
    </w:p>
    <w:p w:rsidR="008518E2" w:rsidRDefault="008518E2" w:rsidP="005A2428">
      <w:pPr>
        <w:widowControl w:val="0"/>
        <w:spacing w:after="0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ПК</w:t>
      </w:r>
      <w:r w:rsidRPr="008518E2">
        <w:rPr>
          <w:rFonts w:ascii="Times New Roman" w:eastAsia="Calibri" w:hAnsi="Times New Roman" w:cs="Times New Roman"/>
          <w:bCs/>
          <w:sz w:val="24"/>
          <w:szCs w:val="24"/>
        </w:rPr>
        <w:t> </w:t>
      </w:r>
      <w:hyperlink r:id="rId21" w:anchor="block_5224" w:history="1">
        <w:r w:rsidRPr="008518E2">
          <w:rPr>
            <w:rStyle w:val="af2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2.4</w:t>
        </w:r>
        <w:proofErr w:type="gramStart"/>
      </w:hyperlink>
      <w:r w:rsidR="00832D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О</w:t>
      </w:r>
      <w:proofErr w:type="gramEnd"/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беспечивать выполнение договоров об оказании гостиничных услуг</w:t>
      </w:r>
    </w:p>
    <w:p w:rsidR="008518E2" w:rsidRDefault="008518E2" w:rsidP="005A2428">
      <w:pPr>
        <w:widowControl w:val="0"/>
        <w:spacing w:after="0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ПК </w:t>
      </w:r>
      <w:hyperlink r:id="rId22" w:anchor="block_5226" w:history="1">
        <w:r w:rsidRPr="008518E2">
          <w:rPr>
            <w:rStyle w:val="af2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2.6</w:t>
        </w:r>
        <w:proofErr w:type="gramStart"/>
      </w:hyperlink>
      <w:r w:rsidR="00832D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К</w:t>
      </w:r>
      <w:proofErr w:type="gramEnd"/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оординировать процесс ночного аудита и передачи дел по окончании смены.</w:t>
      </w:r>
    </w:p>
    <w:p w:rsidR="008518E2" w:rsidRDefault="008518E2" w:rsidP="005A2428">
      <w:pPr>
        <w:widowControl w:val="0"/>
        <w:spacing w:after="0"/>
        <w:ind w:firstLine="708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ПК </w:t>
      </w:r>
      <w:hyperlink r:id="rId23" w:anchor="block_5232" w:history="1">
        <w:r w:rsidRPr="008518E2">
          <w:rPr>
            <w:rStyle w:val="af2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3.2</w:t>
        </w:r>
        <w:proofErr w:type="gramStart"/>
      </w:hyperlink>
      <w:r w:rsidR="00832D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О</w:t>
      </w:r>
      <w:proofErr w:type="gramEnd"/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рганизовывать и выполнять работу по предоставлению услуги питания в номерах (</w:t>
      </w:r>
      <w:proofErr w:type="spellStart"/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room-service</w:t>
      </w:r>
      <w:proofErr w:type="spellEnd"/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).</w:t>
      </w:r>
    </w:p>
    <w:p w:rsidR="008518E2" w:rsidRDefault="008518E2" w:rsidP="005A2428">
      <w:pPr>
        <w:widowControl w:val="0"/>
        <w:spacing w:after="0"/>
        <w:ind w:firstLine="708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ПК </w:t>
      </w:r>
      <w:hyperlink r:id="rId24" w:anchor="block_5233" w:history="1">
        <w:r w:rsidRPr="008518E2">
          <w:rPr>
            <w:rStyle w:val="af2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3.3</w:t>
        </w:r>
      </w:hyperlink>
      <w:r w:rsidR="00832D6E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Вести учет оборудования и инвентаря гостиницы.</w:t>
      </w:r>
    </w:p>
    <w:p w:rsidR="008518E2" w:rsidRPr="00832D6E" w:rsidRDefault="008518E2" w:rsidP="005A2428">
      <w:pPr>
        <w:widowControl w:val="0"/>
        <w:spacing w:after="0"/>
        <w:ind w:firstLine="708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ПК </w:t>
      </w:r>
      <w:hyperlink r:id="rId25" w:anchor="block_5241" w:history="1">
        <w:r w:rsidRPr="008518E2">
          <w:rPr>
            <w:rStyle w:val="af2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4.1</w:t>
        </w:r>
        <w:proofErr w:type="gramStart"/>
      </w:hyperlink>
      <w:r w:rsidR="00832D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В</w:t>
      </w:r>
      <w:proofErr w:type="gramEnd"/>
      <w:r w:rsidR="00832D6E" w:rsidRPr="00832D6E">
        <w:rPr>
          <w:rFonts w:ascii="Times New Roman" w:eastAsia="Calibri" w:hAnsi="Times New Roman" w:cs="Times New Roman"/>
          <w:bCs/>
          <w:sz w:val="24"/>
          <w:szCs w:val="24"/>
        </w:rPr>
        <w:t>ыявлять спрос на гостиничные услуги.</w:t>
      </w:r>
    </w:p>
    <w:p w:rsidR="008518E2" w:rsidRPr="008518E2" w:rsidRDefault="008518E2" w:rsidP="005A242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8518E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уметь:</w:t>
      </w:r>
    </w:p>
    <w:p w:rsidR="008518E2" w:rsidRPr="008518E2" w:rsidRDefault="00832D6E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находить и использовать необходимую экономическую информацию;</w:t>
      </w:r>
    </w:p>
    <w:p w:rsidR="008518E2" w:rsidRPr="008518E2" w:rsidRDefault="00832D6E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определять организационно-правовые формы организаций;</w:t>
      </w:r>
    </w:p>
    <w:p w:rsidR="008518E2" w:rsidRPr="008518E2" w:rsidRDefault="00832D6E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определять состав материальных, трудовых и финансовых ресурсов организации;</w:t>
      </w:r>
    </w:p>
    <w:p w:rsidR="008518E2" w:rsidRPr="008518E2" w:rsidRDefault="00832D6E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рассчитывать основные технико-экономические показатели деятельности гостиницы;</w:t>
      </w:r>
    </w:p>
    <w:p w:rsidR="00832D6E" w:rsidRDefault="00832D6E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организовывать оформление гостиничной документаци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и: составление, учет и хранение</w:t>
      </w:r>
    </w:p>
    <w:p w:rsidR="008518E2" w:rsidRPr="008518E2" w:rsidRDefault="008518E2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отчетных данных;</w:t>
      </w:r>
    </w:p>
    <w:p w:rsidR="008518E2" w:rsidRPr="008518E2" w:rsidRDefault="008518E2" w:rsidP="005A242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518E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знать:</w:t>
      </w:r>
    </w:p>
    <w:p w:rsidR="008518E2" w:rsidRPr="008518E2" w:rsidRDefault="00832D6E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организацию производственного и технологического процессов в гостинице;</w:t>
      </w:r>
    </w:p>
    <w:p w:rsidR="008518E2" w:rsidRPr="008518E2" w:rsidRDefault="00832D6E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материально-технические, трудовые и финансовые ресурсы гостиничной отрасли и организации, показатели их эффективного использования;</w:t>
      </w:r>
    </w:p>
    <w:p w:rsidR="008518E2" w:rsidRPr="008518E2" w:rsidRDefault="00832D6E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способы экономии ресурсов, основные </w:t>
      </w:r>
      <w:proofErr w:type="spellStart"/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энерг</w:t>
      </w:r>
      <w:proofErr w:type="gramStart"/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proofErr w:type="spellEnd"/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proofErr w:type="gramEnd"/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материалосберегающие</w:t>
      </w:r>
      <w:proofErr w:type="spellEnd"/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технологии;</w:t>
      </w:r>
    </w:p>
    <w:p w:rsidR="008518E2" w:rsidRPr="008518E2" w:rsidRDefault="00832D6E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механизмы ценообразования на услуги;</w:t>
      </w:r>
    </w:p>
    <w:p w:rsidR="008518E2" w:rsidRPr="008518E2" w:rsidRDefault="00832D6E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формы оплаты труда в современных условиях;</w:t>
      </w:r>
    </w:p>
    <w:p w:rsidR="008518E2" w:rsidRDefault="00832D6E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518E2" w:rsidRPr="008518E2">
        <w:rPr>
          <w:rFonts w:ascii="Times New Roman" w:eastAsia="Calibri" w:hAnsi="Times New Roman" w:cs="Times New Roman"/>
          <w:sz w:val="24"/>
          <w:szCs w:val="24"/>
          <w:lang w:eastAsia="ru-RU"/>
        </w:rPr>
        <w:t>технико-экономические показат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ели деятельности гостиницы.</w:t>
      </w:r>
    </w:p>
    <w:p w:rsidR="008518E2" w:rsidRDefault="008518E2" w:rsidP="005A2428">
      <w:pPr>
        <w:widowControl w:val="0"/>
        <w:spacing w:after="0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A1F4B" w:rsidRPr="006A1F4B" w:rsidRDefault="006A1F4B" w:rsidP="005A2428">
      <w:pPr>
        <w:widowControl w:val="0"/>
        <w:spacing w:after="0"/>
        <w:ind w:firstLine="708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</w:t>
      </w:r>
      <w:r w:rsidR="00832D6E">
        <w:rPr>
          <w:rFonts w:ascii="Times New Roman" w:eastAsia="MS Mincho" w:hAnsi="Times New Roman" w:cs="Times New Roman"/>
          <w:b/>
          <w:sz w:val="24"/>
          <w:szCs w:val="24"/>
        </w:rPr>
        <w:t xml:space="preserve"> ОП.04</w:t>
      </w:r>
      <w:r w:rsidRPr="006A1F4B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="00832D6E">
        <w:rPr>
          <w:rFonts w:ascii="Times New Roman" w:eastAsia="MS Mincho" w:hAnsi="Times New Roman" w:cs="Times New Roman"/>
          <w:b/>
          <w:sz w:val="24"/>
          <w:szCs w:val="24"/>
        </w:rPr>
        <w:t>Бухгалтерский учет</w:t>
      </w:r>
    </w:p>
    <w:p w:rsidR="00BC1C17" w:rsidRDefault="00BC1C17" w:rsidP="005A2428">
      <w:pPr>
        <w:widowControl w:val="0"/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Дисциплина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 xml:space="preserve"> относится к профессиональному циклу программы подготовки специалистов среднего звена</w:t>
      </w:r>
      <w:r w:rsidR="006A1F4B"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F4B" w:rsidRPr="006A1F4B" w:rsidRDefault="006A1F4B" w:rsidP="005A2428">
      <w:pPr>
        <w:widowControl w:val="0"/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>Формируемые компетенции: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</w:t>
      </w:r>
      <w:r w:rsidRPr="006A1F4B">
        <w:rPr>
          <w:rFonts w:ascii="Times New Roman" w:eastAsia="Calibri" w:hAnsi="Times New Roman" w:cs="Times New Roman"/>
          <w:sz w:val="24"/>
          <w:szCs w:val="24"/>
        </w:rPr>
        <w:lastRenderedPageBreak/>
        <w:t>развития.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BC1C17" w:rsidRPr="006A1F4B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C1C17" w:rsidRDefault="00BC1C17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риентироваться в условиях частой смены технологий в профессиональной деятельности.</w:t>
      </w:r>
    </w:p>
    <w:p w:rsidR="00832D6E" w:rsidRPr="00832D6E" w:rsidRDefault="00832D6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D6E">
        <w:rPr>
          <w:rFonts w:ascii="Times New Roman" w:eastAsia="Calibri" w:hAnsi="Times New Roman" w:cs="Times New Roman"/>
          <w:sz w:val="24"/>
          <w:szCs w:val="24"/>
        </w:rPr>
        <w:t>ПК 1.2</w:t>
      </w:r>
      <w:proofErr w:type="gramStart"/>
      <w:r w:rsidRPr="00832D6E">
        <w:rPr>
          <w:rFonts w:ascii="Times New Roman" w:eastAsia="Calibri" w:hAnsi="Times New Roman" w:cs="Times New Roman"/>
          <w:sz w:val="24"/>
          <w:szCs w:val="24"/>
        </w:rPr>
        <w:t xml:space="preserve"> Б</w:t>
      </w:r>
      <w:proofErr w:type="gramEnd"/>
      <w:r w:rsidRPr="00832D6E">
        <w:rPr>
          <w:rFonts w:ascii="Times New Roman" w:eastAsia="Calibri" w:hAnsi="Times New Roman" w:cs="Times New Roman"/>
          <w:sz w:val="24"/>
          <w:szCs w:val="24"/>
        </w:rPr>
        <w:t>ронировать и вести документацию.</w:t>
      </w:r>
    </w:p>
    <w:p w:rsidR="00832D6E" w:rsidRPr="00832D6E" w:rsidRDefault="00832D6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D6E">
        <w:rPr>
          <w:rFonts w:ascii="Times New Roman" w:eastAsia="Calibri" w:hAnsi="Times New Roman" w:cs="Times New Roman"/>
          <w:sz w:val="24"/>
          <w:szCs w:val="24"/>
        </w:rPr>
        <w:t>ПК 2.1</w:t>
      </w:r>
      <w:proofErr w:type="gramStart"/>
      <w:r w:rsidRPr="00832D6E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832D6E">
        <w:rPr>
          <w:rFonts w:ascii="Times New Roman" w:eastAsia="Calibri" w:hAnsi="Times New Roman" w:cs="Times New Roman"/>
          <w:sz w:val="24"/>
          <w:szCs w:val="24"/>
        </w:rPr>
        <w:t>ринимать, регистрировать и размещать гостей.</w:t>
      </w:r>
    </w:p>
    <w:p w:rsidR="00832D6E" w:rsidRPr="00832D6E" w:rsidRDefault="00832D6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D6E">
        <w:rPr>
          <w:rFonts w:ascii="Times New Roman" w:eastAsia="Calibri" w:hAnsi="Times New Roman" w:cs="Times New Roman"/>
          <w:sz w:val="24"/>
          <w:szCs w:val="24"/>
        </w:rPr>
        <w:t>ПК 2.3</w:t>
      </w:r>
      <w:proofErr w:type="gramStart"/>
      <w:r w:rsidRPr="00832D6E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832D6E">
        <w:rPr>
          <w:rFonts w:ascii="Times New Roman" w:eastAsia="Calibri" w:hAnsi="Times New Roman" w:cs="Times New Roman"/>
          <w:sz w:val="24"/>
          <w:szCs w:val="24"/>
        </w:rPr>
        <w:t>ринимать участие в заключении договоров об оказании гостиничных услуг.</w:t>
      </w:r>
    </w:p>
    <w:p w:rsidR="00832D6E" w:rsidRPr="00832D6E" w:rsidRDefault="00832D6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D6E">
        <w:rPr>
          <w:rFonts w:ascii="Times New Roman" w:eastAsia="Calibri" w:hAnsi="Times New Roman" w:cs="Times New Roman"/>
          <w:sz w:val="24"/>
          <w:szCs w:val="24"/>
        </w:rPr>
        <w:t>ПК 2.4</w:t>
      </w:r>
      <w:proofErr w:type="gramStart"/>
      <w:r w:rsidRPr="00832D6E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832D6E">
        <w:rPr>
          <w:rFonts w:ascii="Times New Roman" w:eastAsia="Calibri" w:hAnsi="Times New Roman" w:cs="Times New Roman"/>
          <w:sz w:val="24"/>
          <w:szCs w:val="24"/>
        </w:rPr>
        <w:t>беспечивать выполнение договоров об оказании гостиничных услуг</w:t>
      </w:r>
    </w:p>
    <w:p w:rsidR="00832D6E" w:rsidRPr="00832D6E" w:rsidRDefault="00832D6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D6E">
        <w:rPr>
          <w:rFonts w:ascii="Times New Roman" w:eastAsia="Calibri" w:hAnsi="Times New Roman" w:cs="Times New Roman"/>
          <w:sz w:val="24"/>
          <w:szCs w:val="24"/>
        </w:rPr>
        <w:t>ПК 2.6</w:t>
      </w:r>
      <w:proofErr w:type="gramStart"/>
      <w:r w:rsidRPr="00832D6E">
        <w:rPr>
          <w:rFonts w:ascii="Times New Roman" w:eastAsia="Calibri" w:hAnsi="Times New Roman" w:cs="Times New Roman"/>
          <w:sz w:val="24"/>
          <w:szCs w:val="24"/>
        </w:rPr>
        <w:t xml:space="preserve"> К</w:t>
      </w:r>
      <w:proofErr w:type="gramEnd"/>
      <w:r w:rsidRPr="00832D6E">
        <w:rPr>
          <w:rFonts w:ascii="Times New Roman" w:eastAsia="Calibri" w:hAnsi="Times New Roman" w:cs="Times New Roman"/>
          <w:sz w:val="24"/>
          <w:szCs w:val="24"/>
        </w:rPr>
        <w:t>оординировать процесс ночного аудита и передачи дел по окончании смены.</w:t>
      </w:r>
    </w:p>
    <w:p w:rsidR="00832D6E" w:rsidRPr="00832D6E" w:rsidRDefault="00832D6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D6E">
        <w:rPr>
          <w:rFonts w:ascii="Times New Roman" w:eastAsia="Calibri" w:hAnsi="Times New Roman" w:cs="Times New Roman"/>
          <w:sz w:val="24"/>
          <w:szCs w:val="24"/>
        </w:rPr>
        <w:t>ПК 3.2</w:t>
      </w:r>
      <w:proofErr w:type="gramStart"/>
      <w:r w:rsidRPr="00832D6E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832D6E">
        <w:rPr>
          <w:rFonts w:ascii="Times New Roman" w:eastAsia="Calibri" w:hAnsi="Times New Roman" w:cs="Times New Roman"/>
          <w:sz w:val="24"/>
          <w:szCs w:val="24"/>
        </w:rPr>
        <w:t>рганизовывать и выполнять работу по предоставлению услуги питания в номерах (</w:t>
      </w:r>
      <w:proofErr w:type="spellStart"/>
      <w:r w:rsidRPr="00832D6E">
        <w:rPr>
          <w:rFonts w:ascii="Times New Roman" w:eastAsia="Calibri" w:hAnsi="Times New Roman" w:cs="Times New Roman"/>
          <w:sz w:val="24"/>
          <w:szCs w:val="24"/>
        </w:rPr>
        <w:t>room-service</w:t>
      </w:r>
      <w:proofErr w:type="spellEnd"/>
      <w:r w:rsidRPr="00832D6E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832D6E" w:rsidRPr="00832D6E" w:rsidRDefault="00832D6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D6E">
        <w:rPr>
          <w:rFonts w:ascii="Times New Roman" w:eastAsia="Calibri" w:hAnsi="Times New Roman" w:cs="Times New Roman"/>
          <w:sz w:val="24"/>
          <w:szCs w:val="24"/>
        </w:rPr>
        <w:t>ПК 3.3  Вести учет оборудования и инвентаря гостиницы.</w:t>
      </w:r>
    </w:p>
    <w:p w:rsidR="00520375" w:rsidRPr="00875AA1" w:rsidRDefault="00832D6E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D6E">
        <w:rPr>
          <w:rFonts w:ascii="Times New Roman" w:eastAsia="Calibri" w:hAnsi="Times New Roman" w:cs="Times New Roman"/>
          <w:sz w:val="24"/>
          <w:szCs w:val="24"/>
        </w:rPr>
        <w:t>ПК 4.1</w:t>
      </w:r>
      <w:proofErr w:type="gramStart"/>
      <w:r w:rsidRPr="00832D6E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proofErr w:type="gramEnd"/>
      <w:r w:rsidRPr="00832D6E">
        <w:rPr>
          <w:rFonts w:ascii="Times New Roman" w:eastAsia="Calibri" w:hAnsi="Times New Roman" w:cs="Times New Roman"/>
          <w:sz w:val="24"/>
          <w:szCs w:val="24"/>
        </w:rPr>
        <w:t>ыявлять спрос на гостиничные услуги.</w:t>
      </w:r>
    </w:p>
    <w:p w:rsidR="00832D6E" w:rsidRPr="00832D6E" w:rsidRDefault="00832D6E" w:rsidP="005A2428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32D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уметь:</w:t>
      </w:r>
    </w:p>
    <w:p w:rsidR="00832D6E" w:rsidRPr="00832D6E" w:rsidRDefault="00832D6E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Pr="00832D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использовать данные бухгалтерского учета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отчетности в профессиональной </w:t>
      </w:r>
      <w:r w:rsidRPr="00832D6E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деятельности;</w:t>
      </w:r>
    </w:p>
    <w:p w:rsidR="00832D6E" w:rsidRPr="00832D6E" w:rsidRDefault="00832D6E" w:rsidP="005A2428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32D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знать:</w:t>
      </w:r>
    </w:p>
    <w:p w:rsidR="00832D6E" w:rsidRPr="00832D6E" w:rsidRDefault="00832D6E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Pr="00832D6E">
        <w:rPr>
          <w:rFonts w:ascii="Times New Roman" w:eastAsia="Calibri" w:hAnsi="Times New Roman" w:cs="Times New Roman"/>
          <w:sz w:val="24"/>
          <w:szCs w:val="24"/>
          <w:lang w:eastAsia="ru-RU"/>
        </w:rPr>
        <w:t>основы бухгалтерского учета, структуру и виды бухгалтерского баланса, документы хозяйственных операций, бухгалтерскую отчетность;</w:t>
      </w:r>
    </w:p>
    <w:p w:rsidR="00832D6E" w:rsidRPr="00832D6E" w:rsidRDefault="00832D6E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Pr="00832D6E">
        <w:rPr>
          <w:rFonts w:ascii="Times New Roman" w:eastAsia="Calibri" w:hAnsi="Times New Roman" w:cs="Times New Roman"/>
          <w:sz w:val="24"/>
          <w:szCs w:val="24"/>
          <w:lang w:eastAsia="ru-RU"/>
        </w:rPr>
        <w:t>особенности ценообразования в гостиничном сервисе;</w:t>
      </w:r>
    </w:p>
    <w:p w:rsidR="00832D6E" w:rsidRPr="00832D6E" w:rsidRDefault="00832D6E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Pr="00832D6E">
        <w:rPr>
          <w:rFonts w:ascii="Times New Roman" w:eastAsia="Calibri" w:hAnsi="Times New Roman" w:cs="Times New Roman"/>
          <w:sz w:val="24"/>
          <w:szCs w:val="24"/>
          <w:lang w:eastAsia="ru-RU"/>
        </w:rPr>
        <w:t>учет и порядок ведения кассовых операций;</w:t>
      </w:r>
    </w:p>
    <w:p w:rsidR="00832D6E" w:rsidRPr="00832D6E" w:rsidRDefault="00D052FB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32D6E" w:rsidRPr="00832D6E">
        <w:rPr>
          <w:rFonts w:ascii="Times New Roman" w:eastAsia="Calibri" w:hAnsi="Times New Roman" w:cs="Times New Roman"/>
          <w:sz w:val="24"/>
          <w:szCs w:val="24"/>
          <w:lang w:eastAsia="ru-RU"/>
        </w:rPr>
        <w:t>формы безналичных расчетов;</w:t>
      </w:r>
    </w:p>
    <w:p w:rsidR="00832D6E" w:rsidRPr="00832D6E" w:rsidRDefault="00D052FB" w:rsidP="005A24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32D6E" w:rsidRPr="00832D6E">
        <w:rPr>
          <w:rFonts w:ascii="Times New Roman" w:eastAsia="Calibri" w:hAnsi="Times New Roman" w:cs="Times New Roman"/>
          <w:sz w:val="24"/>
          <w:szCs w:val="24"/>
          <w:lang w:eastAsia="ru-RU"/>
        </w:rPr>
        <w:t>бухгалтерские документы и требования к их составлению;</w:t>
      </w:r>
    </w:p>
    <w:p w:rsidR="00832D6E" w:rsidRDefault="00D052FB" w:rsidP="005A2428">
      <w:pPr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832D6E" w:rsidRPr="00832D6E">
        <w:rPr>
          <w:rFonts w:ascii="Times New Roman" w:eastAsia="Calibri" w:hAnsi="Times New Roman" w:cs="Times New Roman"/>
          <w:sz w:val="24"/>
          <w:szCs w:val="24"/>
          <w:lang w:eastAsia="ru-RU"/>
        </w:rPr>
        <w:t>нормативные правовые акты, регламентирующие отношен</w:t>
      </w:r>
      <w:r w:rsidR="00875AA1">
        <w:rPr>
          <w:rFonts w:ascii="Times New Roman" w:eastAsia="Calibri" w:hAnsi="Times New Roman" w:cs="Times New Roman"/>
          <w:sz w:val="24"/>
          <w:szCs w:val="24"/>
          <w:lang w:eastAsia="ru-RU"/>
        </w:rPr>
        <w:t>ия в сфере бухгалтерского учета.</w:t>
      </w:r>
    </w:p>
    <w:p w:rsidR="00832D6E" w:rsidRDefault="00832D6E" w:rsidP="005A2428">
      <w:pPr>
        <w:widowControl w:val="0"/>
        <w:spacing w:after="0"/>
        <w:ind w:firstLine="708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A1F4B" w:rsidRPr="006A1F4B" w:rsidRDefault="006A1F4B" w:rsidP="005A2428">
      <w:pPr>
        <w:widowControl w:val="0"/>
        <w:spacing w:after="0"/>
        <w:ind w:firstLine="708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</w:t>
      </w:r>
      <w:r w:rsidR="00D052FB">
        <w:rPr>
          <w:rFonts w:ascii="Times New Roman" w:eastAsia="MS Mincho" w:hAnsi="Times New Roman" w:cs="Times New Roman"/>
          <w:b/>
          <w:sz w:val="24"/>
          <w:szCs w:val="24"/>
        </w:rPr>
        <w:t xml:space="preserve"> ОП.05</w:t>
      </w:r>
      <w:r w:rsidRPr="006A1F4B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="00D052FB">
        <w:rPr>
          <w:rFonts w:ascii="Times New Roman" w:eastAsia="MS Mincho" w:hAnsi="Times New Roman" w:cs="Times New Roman"/>
          <w:b/>
          <w:sz w:val="24"/>
          <w:szCs w:val="24"/>
        </w:rPr>
        <w:t>Здания и инженерные системы гостиниц</w:t>
      </w:r>
    </w:p>
    <w:p w:rsidR="006A1F4B" w:rsidRPr="006A1F4B" w:rsidRDefault="00520375" w:rsidP="005A2428">
      <w:pPr>
        <w:widowControl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подготовки специалистов среднего звена</w:t>
      </w:r>
      <w:r w:rsidR="006A1F4B"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520375" w:rsidRPr="006A1F4B" w:rsidRDefault="00520375" w:rsidP="005A2428">
      <w:pPr>
        <w:widowControl w:val="0"/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>Формируемые компетенции:</w:t>
      </w:r>
    </w:p>
    <w:p w:rsidR="00520375" w:rsidRPr="006A1F4B" w:rsidRDefault="00520375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520375" w:rsidRPr="006A1F4B" w:rsidRDefault="00520375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20375" w:rsidRPr="006A1F4B" w:rsidRDefault="00520375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</w:t>
      </w:r>
      <w:r w:rsidRPr="006A1F4B">
        <w:rPr>
          <w:rFonts w:ascii="Times New Roman" w:eastAsia="Calibri" w:hAnsi="Times New Roman" w:cs="Times New Roman"/>
          <w:sz w:val="24"/>
          <w:szCs w:val="24"/>
        </w:rPr>
        <w:lastRenderedPageBreak/>
        <w:t>ответственность.</w:t>
      </w:r>
    </w:p>
    <w:p w:rsidR="00520375" w:rsidRPr="006A1F4B" w:rsidRDefault="00520375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20375" w:rsidRPr="006A1F4B" w:rsidRDefault="00520375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520375" w:rsidRPr="006A1F4B" w:rsidRDefault="00520375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520375" w:rsidRPr="006A1F4B" w:rsidRDefault="00520375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520375" w:rsidRPr="006A1F4B" w:rsidRDefault="00520375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20375" w:rsidRPr="006A1F4B" w:rsidRDefault="00520375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риентироваться в условиях частой смены технологий в профессиональной деятельности.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3.1. Организовывать и контролировать работу обслуживающего и технического персонала хозяйственной службы при предоставлении услуги размещения, дополнительных услуг, уборке номеров и служебных помещений.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3.2. Организовывать и выполнять работу по предоставлению услуги питания в номерах (</w:t>
      </w:r>
      <w:proofErr w:type="spellStart"/>
      <w:r w:rsidRPr="006E6965">
        <w:rPr>
          <w:rFonts w:ascii="Times New Roman" w:eastAsia="Calibri" w:hAnsi="Times New Roman" w:cs="Times New Roman"/>
          <w:sz w:val="24"/>
          <w:szCs w:val="24"/>
        </w:rPr>
        <w:t>room-service</w:t>
      </w:r>
      <w:proofErr w:type="spellEnd"/>
      <w:r w:rsidRPr="006E6965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3.3. Вести учет оборудования и инвентаря гостиницы.</w:t>
      </w:r>
    </w:p>
    <w:p w:rsidR="00D052FB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3.4. Создавать условия для обеспечения сохранности вещей и ценностей проживающих.</w:t>
      </w:r>
    </w:p>
    <w:p w:rsidR="00D052FB" w:rsidRPr="00D052FB" w:rsidRDefault="00D052FB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052FB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D052FB" w:rsidRPr="00D052FB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D052FB" w:rsidRPr="00D052FB">
        <w:rPr>
          <w:rFonts w:ascii="Times New Roman" w:eastAsia="Calibri" w:hAnsi="Times New Roman" w:cs="Times New Roman"/>
          <w:sz w:val="24"/>
          <w:szCs w:val="24"/>
        </w:rPr>
        <w:t xml:space="preserve">использовать </w:t>
      </w:r>
      <w:proofErr w:type="spellStart"/>
      <w:r w:rsidR="00D052FB" w:rsidRPr="00D052FB">
        <w:rPr>
          <w:rFonts w:ascii="Times New Roman" w:eastAsia="Calibri" w:hAnsi="Times New Roman" w:cs="Times New Roman"/>
          <w:sz w:val="24"/>
          <w:szCs w:val="24"/>
        </w:rPr>
        <w:t>ресурсо</w:t>
      </w:r>
      <w:proofErr w:type="spellEnd"/>
      <w:r w:rsidR="00D052FB" w:rsidRPr="00D052FB">
        <w:rPr>
          <w:rFonts w:ascii="Times New Roman" w:eastAsia="Calibri" w:hAnsi="Times New Roman" w:cs="Times New Roman"/>
          <w:sz w:val="24"/>
          <w:szCs w:val="24"/>
        </w:rPr>
        <w:t>- и энергосберегающие технологии в профессиональной деятельности;</w:t>
      </w:r>
    </w:p>
    <w:p w:rsidR="00D052FB" w:rsidRPr="00D052FB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D052FB" w:rsidRPr="00D052FB">
        <w:rPr>
          <w:rFonts w:ascii="Times New Roman" w:eastAsia="Calibri" w:hAnsi="Times New Roman" w:cs="Times New Roman"/>
          <w:sz w:val="24"/>
          <w:szCs w:val="24"/>
        </w:rPr>
        <w:t>использовать системы жизнеобеспечения и оборудование гостиниц и туристских комплексов для обеспечения комфорта проживающих;</w:t>
      </w:r>
    </w:p>
    <w:p w:rsidR="00D052FB" w:rsidRPr="00D052FB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D052FB" w:rsidRPr="00D052FB">
        <w:rPr>
          <w:rFonts w:ascii="Times New Roman" w:eastAsia="Calibri" w:hAnsi="Times New Roman" w:cs="Times New Roman"/>
          <w:sz w:val="24"/>
          <w:szCs w:val="24"/>
        </w:rPr>
        <w:t>осуществлять контроль выполнения правил и норм охраны труда и требований производственной санитарии и гигиены;</w:t>
      </w:r>
    </w:p>
    <w:p w:rsidR="00D052FB" w:rsidRPr="00D052FB" w:rsidRDefault="00D052FB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052FB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D052FB" w:rsidRPr="00D052FB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D052FB" w:rsidRPr="00D052FB">
        <w:rPr>
          <w:rFonts w:ascii="Times New Roman" w:eastAsia="Calibri" w:hAnsi="Times New Roman" w:cs="Times New Roman"/>
          <w:sz w:val="24"/>
          <w:szCs w:val="24"/>
        </w:rPr>
        <w:t>основные требования к зданиям гостиниц и туристических комплексов;</w:t>
      </w:r>
    </w:p>
    <w:p w:rsidR="00D052FB" w:rsidRPr="00D052FB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D052FB" w:rsidRPr="00D052FB">
        <w:rPr>
          <w:rFonts w:ascii="Times New Roman" w:eastAsia="Calibri" w:hAnsi="Times New Roman" w:cs="Times New Roman"/>
          <w:sz w:val="24"/>
          <w:szCs w:val="24"/>
        </w:rPr>
        <w:t>архитектурно-</w:t>
      </w:r>
      <w:proofErr w:type="gramStart"/>
      <w:r w:rsidR="00D052FB" w:rsidRPr="00D052FB">
        <w:rPr>
          <w:rFonts w:ascii="Times New Roman" w:eastAsia="Calibri" w:hAnsi="Times New Roman" w:cs="Times New Roman"/>
          <w:sz w:val="24"/>
          <w:szCs w:val="24"/>
        </w:rPr>
        <w:t>планировочные решения</w:t>
      </w:r>
      <w:proofErr w:type="gramEnd"/>
      <w:r w:rsidR="00D052FB" w:rsidRPr="00D052FB">
        <w:rPr>
          <w:rFonts w:ascii="Times New Roman" w:eastAsia="Calibri" w:hAnsi="Times New Roman" w:cs="Times New Roman"/>
          <w:sz w:val="24"/>
          <w:szCs w:val="24"/>
        </w:rPr>
        <w:t xml:space="preserve"> и функциональную организацию зданий гостиниц и туристических комплексов;</w:t>
      </w:r>
    </w:p>
    <w:p w:rsidR="00D052FB" w:rsidRPr="00D052FB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D052FB" w:rsidRPr="00D052FB">
        <w:rPr>
          <w:rFonts w:ascii="Times New Roman" w:eastAsia="Calibri" w:hAnsi="Times New Roman" w:cs="Times New Roman"/>
          <w:sz w:val="24"/>
          <w:szCs w:val="24"/>
        </w:rPr>
        <w:t>принципы оформления интерьеров гостиничных зданий;</w:t>
      </w:r>
    </w:p>
    <w:p w:rsidR="00D052FB" w:rsidRPr="00D052FB" w:rsidRDefault="00D052FB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требования к инженерно-техническому оборудованию и системам жизнеобеспечения гостиниц и туристических комплексов;</w:t>
      </w:r>
    </w:p>
    <w:p w:rsidR="00D052FB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D052FB" w:rsidRPr="00D052FB">
        <w:rPr>
          <w:rFonts w:ascii="Times New Roman" w:eastAsia="Calibri" w:hAnsi="Times New Roman" w:cs="Times New Roman"/>
          <w:sz w:val="24"/>
          <w:szCs w:val="24"/>
        </w:rPr>
        <w:t>особенности обеспечения безопасных условий труда в сфере профессиональной деятельности, правовые, нормативные и организационные ос</w:t>
      </w:r>
      <w:r>
        <w:rPr>
          <w:rFonts w:ascii="Times New Roman" w:eastAsia="Calibri" w:hAnsi="Times New Roman" w:cs="Times New Roman"/>
          <w:sz w:val="24"/>
          <w:szCs w:val="24"/>
        </w:rPr>
        <w:t>новы охраны труда в организации.</w:t>
      </w:r>
    </w:p>
    <w:p w:rsidR="00D052FB" w:rsidRDefault="00D052FB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6965" w:rsidRDefault="006E6965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Дисциплина ОП.06 Безопасность жизнедеятельности</w:t>
      </w:r>
    </w:p>
    <w:p w:rsidR="00875AA1" w:rsidRPr="006E6965" w:rsidRDefault="00875AA1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6E6965" w:rsidRPr="006E6965" w:rsidRDefault="006E6965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 xml:space="preserve">Дисциплина относится к профессиональному циклу программы подготовки специалистов среднего звена. 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lastRenderedPageBreak/>
        <w:t>Формируемые компетенции: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ОК 1</w:t>
      </w:r>
      <w:proofErr w:type="gramStart"/>
      <w:r w:rsidRPr="006E6965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6E6965">
        <w:rPr>
          <w:rFonts w:ascii="Times New Roman" w:eastAsia="Calibri" w:hAnsi="Times New Roman" w:cs="Times New Roman"/>
          <w:sz w:val="24"/>
          <w:szCs w:val="24"/>
        </w:rPr>
        <w:t>онимать сущность и социальную значимость своей будущей профессии, проявлять к ней устойчивый интерес.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ОК 2</w:t>
      </w:r>
      <w:proofErr w:type="gramStart"/>
      <w:r w:rsidRPr="006E6965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6E6965">
        <w:rPr>
          <w:rFonts w:ascii="Times New Roman" w:eastAsia="Calibri" w:hAnsi="Times New Roman" w:cs="Times New Roman"/>
          <w:sz w:val="24"/>
          <w:szCs w:val="24"/>
        </w:rPr>
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ОК 3</w:t>
      </w:r>
      <w:proofErr w:type="gramStart"/>
      <w:r w:rsidRPr="006E6965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6E6965">
        <w:rPr>
          <w:rFonts w:ascii="Times New Roman" w:eastAsia="Calibri" w:hAnsi="Times New Roman" w:cs="Times New Roman"/>
          <w:sz w:val="24"/>
          <w:szCs w:val="24"/>
        </w:rPr>
        <w:t>ринимать решения в стандартных и нестандартных ситуациях и нести за них ответственность.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ОК 4</w:t>
      </w:r>
      <w:proofErr w:type="gramStart"/>
      <w:r w:rsidRPr="006E6965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6E6965">
        <w:rPr>
          <w:rFonts w:ascii="Times New Roman" w:eastAsia="Calibri" w:hAnsi="Times New Roman" w:cs="Times New Roman"/>
          <w:sz w:val="24"/>
          <w:szCs w:val="24"/>
        </w:rPr>
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ОК 5</w:t>
      </w:r>
      <w:proofErr w:type="gramStart"/>
      <w:r w:rsidRPr="006E6965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proofErr w:type="gramEnd"/>
      <w:r w:rsidRPr="006E6965">
        <w:rPr>
          <w:rFonts w:ascii="Times New Roman" w:eastAsia="Calibri" w:hAnsi="Times New Roman" w:cs="Times New Roman"/>
          <w:sz w:val="24"/>
          <w:szCs w:val="24"/>
        </w:rPr>
        <w:t>спользовать информационно-коммуникационные технологии в профессиональной деятельности.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ОК 6</w:t>
      </w:r>
      <w:proofErr w:type="gramStart"/>
      <w:r w:rsidRPr="006E6965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proofErr w:type="gramEnd"/>
      <w:r w:rsidRPr="006E6965">
        <w:rPr>
          <w:rFonts w:ascii="Times New Roman" w:eastAsia="Calibri" w:hAnsi="Times New Roman" w:cs="Times New Roman"/>
          <w:sz w:val="24"/>
          <w:szCs w:val="24"/>
        </w:rPr>
        <w:t>аботать в коллективе и в команде, эффективно общаться с коллегами, руководством, потребителями.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ОК 7</w:t>
      </w:r>
      <w:proofErr w:type="gramStart"/>
      <w:r w:rsidRPr="006E6965">
        <w:rPr>
          <w:rFonts w:ascii="Times New Roman" w:eastAsia="Calibri" w:hAnsi="Times New Roman" w:cs="Times New Roman"/>
          <w:sz w:val="24"/>
          <w:szCs w:val="24"/>
        </w:rPr>
        <w:t xml:space="preserve"> Б</w:t>
      </w:r>
      <w:proofErr w:type="gramEnd"/>
      <w:r w:rsidRPr="006E6965">
        <w:rPr>
          <w:rFonts w:ascii="Times New Roman" w:eastAsia="Calibri" w:hAnsi="Times New Roman" w:cs="Times New Roman"/>
          <w:sz w:val="24"/>
          <w:szCs w:val="24"/>
        </w:rPr>
        <w:t>рать на себя ответственность за работу членов команды (подчиненных), за результат выполнения заданий.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E6965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6E6965">
        <w:rPr>
          <w:rFonts w:ascii="Times New Roman" w:eastAsia="Calibri" w:hAnsi="Times New Roman" w:cs="Times New Roman"/>
          <w:sz w:val="24"/>
          <w:szCs w:val="24"/>
        </w:rPr>
        <w:t xml:space="preserve">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052FB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ОК 9</w:t>
      </w:r>
      <w:proofErr w:type="gramStart"/>
      <w:r w:rsidRPr="006E6965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6E6965">
        <w:rPr>
          <w:rFonts w:ascii="Times New Roman" w:eastAsia="Calibri" w:hAnsi="Times New Roman" w:cs="Times New Roman"/>
          <w:sz w:val="24"/>
          <w:szCs w:val="24"/>
        </w:rPr>
        <w:t>риентироваться в условиях частой смены технологий в профессиональной деятельности.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1.1. Принимать заказ от потребителей и оформлять его.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1.2. Бронировать и вести документацию.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1.3. Информировать потребителя о бронировании.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2.1. Принимать, регистрировать и размещать гостей.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2.2. Предоставлять гостю информацию о гостиничных услугах.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2.3. Принимать участие в заключени</w:t>
      </w:r>
      <w:proofErr w:type="gramStart"/>
      <w:r w:rsidRPr="006E6965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6E6965">
        <w:rPr>
          <w:rFonts w:ascii="Times New Roman" w:eastAsia="Calibri" w:hAnsi="Times New Roman" w:cs="Times New Roman"/>
          <w:sz w:val="24"/>
          <w:szCs w:val="24"/>
        </w:rPr>
        <w:t xml:space="preserve"> договоров об оказании гостиничных услуг.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2.4. Обеспечивать выполнение договоров об оказании гостиничных услуг.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2.5. Производить расчеты с гостями, организовывать отъезд и проводы гостей.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2.6. Координировать процесс ночного аудита и передачи дел по окончании смены.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3.1. Организовывать и контролировать работу обслуживающего и технического персонала хозяйственной службы при предоставлении услуги размещения, дополнительных услуг, уборке номеров и служебных помещений.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3.2. Организовывать и выполнять работу по предоставлению услуги питания в номерах (</w:t>
      </w:r>
      <w:proofErr w:type="spellStart"/>
      <w:r w:rsidRPr="006E6965">
        <w:rPr>
          <w:rFonts w:ascii="Times New Roman" w:eastAsia="Calibri" w:hAnsi="Times New Roman" w:cs="Times New Roman"/>
          <w:sz w:val="24"/>
          <w:szCs w:val="24"/>
        </w:rPr>
        <w:t>room-service</w:t>
      </w:r>
      <w:proofErr w:type="spellEnd"/>
      <w:r w:rsidRPr="006E6965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3.3. Вести учет оборудования и инвентаря гостиницы.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3.4. Создавать условия для обеспечения сохранности вещей и ценностей проживающих.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4.1. Выявлять спрос на гостиничные услуги.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4.2. Формировать спрос и стимулировать сбыт.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4.3. Оценивать конкурентоспособность оказываемых гостиничных услуг.</w:t>
      </w:r>
    </w:p>
    <w:p w:rsid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965">
        <w:rPr>
          <w:rFonts w:ascii="Times New Roman" w:eastAsia="Calibri" w:hAnsi="Times New Roman" w:cs="Times New Roman"/>
          <w:sz w:val="24"/>
          <w:szCs w:val="24"/>
        </w:rPr>
        <w:t>ПК 4.4. Принимать участие в разработке комплекса маркетинга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E6965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6E6965">
        <w:rPr>
          <w:rFonts w:ascii="Times New Roman" w:eastAsia="Calibri" w:hAnsi="Times New Roman" w:cs="Times New Roman"/>
          <w:sz w:val="24"/>
          <w:szCs w:val="24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6E6965">
        <w:rPr>
          <w:rFonts w:ascii="Times New Roman" w:eastAsia="Calibri" w:hAnsi="Times New Roman" w:cs="Times New Roman"/>
          <w:sz w:val="24"/>
          <w:szCs w:val="24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– </w:t>
      </w:r>
      <w:r w:rsidRPr="006E6965">
        <w:rPr>
          <w:rFonts w:ascii="Times New Roman" w:eastAsia="Calibri" w:hAnsi="Times New Roman" w:cs="Times New Roman"/>
          <w:sz w:val="24"/>
          <w:szCs w:val="24"/>
        </w:rPr>
        <w:t>использовать средства индивидуальной и коллективной защиты от оружия массового поражения;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6E6965">
        <w:rPr>
          <w:rFonts w:ascii="Times New Roman" w:eastAsia="Calibri" w:hAnsi="Times New Roman" w:cs="Times New Roman"/>
          <w:sz w:val="24"/>
          <w:szCs w:val="24"/>
        </w:rPr>
        <w:t>применять первичные средства пожаротушения;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6E6965">
        <w:rPr>
          <w:rFonts w:ascii="Times New Roman" w:eastAsia="Calibri" w:hAnsi="Times New Roman" w:cs="Times New Roman"/>
          <w:sz w:val="24"/>
          <w:szCs w:val="24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  <w:proofErr w:type="gramEnd"/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6E6965">
        <w:rPr>
          <w:rFonts w:ascii="Times New Roman" w:eastAsia="Calibri" w:hAnsi="Times New Roman" w:cs="Times New Roman"/>
          <w:sz w:val="24"/>
          <w:szCs w:val="24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6E6965">
        <w:rPr>
          <w:rFonts w:ascii="Times New Roman" w:eastAsia="Calibri" w:hAnsi="Times New Roman" w:cs="Times New Roman"/>
          <w:sz w:val="24"/>
          <w:szCs w:val="24"/>
        </w:rPr>
        <w:t xml:space="preserve">владеть способами бесконфликтного общения и </w:t>
      </w:r>
      <w:proofErr w:type="spellStart"/>
      <w:r w:rsidRPr="006E6965">
        <w:rPr>
          <w:rFonts w:ascii="Times New Roman" w:eastAsia="Calibri" w:hAnsi="Times New Roman" w:cs="Times New Roman"/>
          <w:sz w:val="24"/>
          <w:szCs w:val="24"/>
        </w:rPr>
        <w:t>саморегуляции</w:t>
      </w:r>
      <w:proofErr w:type="spellEnd"/>
      <w:r w:rsidRPr="006E6965">
        <w:rPr>
          <w:rFonts w:ascii="Times New Roman" w:eastAsia="Calibri" w:hAnsi="Times New Roman" w:cs="Times New Roman"/>
          <w:sz w:val="24"/>
          <w:szCs w:val="24"/>
        </w:rPr>
        <w:t xml:space="preserve"> в повседневной деятельности и экстремальных условиях военной службы;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6E6965">
        <w:rPr>
          <w:rFonts w:ascii="Times New Roman" w:eastAsia="Calibri" w:hAnsi="Times New Roman" w:cs="Times New Roman"/>
          <w:sz w:val="24"/>
          <w:szCs w:val="24"/>
        </w:rPr>
        <w:t>оказывать первую помощь пострадавшим;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E6965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6E6965">
        <w:rPr>
          <w:rFonts w:ascii="Times New Roman" w:eastAsia="Calibri" w:hAnsi="Times New Roman" w:cs="Times New Roman"/>
          <w:sz w:val="24"/>
          <w:szCs w:val="24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6E6965">
        <w:rPr>
          <w:rFonts w:ascii="Times New Roman" w:eastAsia="Calibri" w:hAnsi="Times New Roman" w:cs="Times New Roman"/>
          <w:sz w:val="24"/>
          <w:szCs w:val="24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6E6965">
        <w:rPr>
          <w:rFonts w:ascii="Times New Roman" w:eastAsia="Calibri" w:hAnsi="Times New Roman" w:cs="Times New Roman"/>
          <w:sz w:val="24"/>
          <w:szCs w:val="24"/>
        </w:rPr>
        <w:t>основы военной службы и обороны государства;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6E6965">
        <w:rPr>
          <w:rFonts w:ascii="Times New Roman" w:eastAsia="Calibri" w:hAnsi="Times New Roman" w:cs="Times New Roman"/>
          <w:sz w:val="24"/>
          <w:szCs w:val="24"/>
        </w:rPr>
        <w:t>задачи и основные мероприятия гражданской обороны;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6E6965">
        <w:rPr>
          <w:rFonts w:ascii="Times New Roman" w:eastAsia="Calibri" w:hAnsi="Times New Roman" w:cs="Times New Roman"/>
          <w:sz w:val="24"/>
          <w:szCs w:val="24"/>
        </w:rPr>
        <w:t>способы защиты населения от оружия массового поражения;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6E6965">
        <w:rPr>
          <w:rFonts w:ascii="Times New Roman" w:eastAsia="Calibri" w:hAnsi="Times New Roman" w:cs="Times New Roman"/>
          <w:sz w:val="24"/>
          <w:szCs w:val="24"/>
        </w:rPr>
        <w:t>меры пожарной безопасности и правила безопасного поведения при пожарах;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6E6965">
        <w:rPr>
          <w:rFonts w:ascii="Times New Roman" w:eastAsia="Calibri" w:hAnsi="Times New Roman" w:cs="Times New Roman"/>
          <w:sz w:val="24"/>
          <w:szCs w:val="24"/>
        </w:rPr>
        <w:t>организацию и порядок призыва граждан на военную службу и поступления на нее в добровольном порядке;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6E6965">
        <w:rPr>
          <w:rFonts w:ascii="Times New Roman" w:eastAsia="Calibri" w:hAnsi="Times New Roman" w:cs="Times New Roman"/>
          <w:sz w:val="24"/>
          <w:szCs w:val="24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6E6965" w:rsidRPr="006E6965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6E6965">
        <w:rPr>
          <w:rFonts w:ascii="Times New Roman" w:eastAsia="Calibri" w:hAnsi="Times New Roman" w:cs="Times New Roman"/>
          <w:sz w:val="24"/>
          <w:szCs w:val="24"/>
        </w:rPr>
        <w:t>область применения получаемых профессиональных знаний при исполнении обязанностей военной службы;</w:t>
      </w:r>
    </w:p>
    <w:p w:rsidR="00D052FB" w:rsidRDefault="006E6965" w:rsidP="005A2428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6E6965">
        <w:rPr>
          <w:rFonts w:ascii="Times New Roman" w:eastAsia="Calibri" w:hAnsi="Times New Roman" w:cs="Times New Roman"/>
          <w:sz w:val="24"/>
          <w:szCs w:val="24"/>
        </w:rPr>
        <w:t>порядок и правила оказания первой помощи пострадавшим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52FB" w:rsidRDefault="00D052FB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052FB" w:rsidRPr="00883E48" w:rsidRDefault="00D052FB" w:rsidP="00D052FB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3E4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Дисциплина вариативной части </w:t>
      </w:r>
    </w:p>
    <w:p w:rsidR="00D052FB" w:rsidRPr="00D052FB" w:rsidRDefault="00D052FB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3E48">
        <w:rPr>
          <w:rFonts w:ascii="Times New Roman" w:eastAsia="Calibri" w:hAnsi="Times New Roman" w:cs="Times New Roman"/>
          <w:b/>
          <w:sz w:val="24"/>
          <w:szCs w:val="24"/>
        </w:rPr>
        <w:t xml:space="preserve"> ОП.07 Основы предпринимательской деятельности</w:t>
      </w:r>
    </w:p>
    <w:p w:rsidR="00D052FB" w:rsidRPr="00D052FB" w:rsidRDefault="00D052FB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Дисциплина относится к профессиональному циклу программы подготовки специалистов среднего звена. </w:t>
      </w:r>
    </w:p>
    <w:p w:rsidR="00D052FB" w:rsidRPr="00D052FB" w:rsidRDefault="00D052FB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Формируемые общие и профессиональные компетенции:</w:t>
      </w:r>
    </w:p>
    <w:p w:rsidR="00D052FB" w:rsidRPr="00D052FB" w:rsidRDefault="00D052FB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1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онимать сущность и социальную значимость своей будущей профессии, проявлять к ней устойчивый интерес.</w:t>
      </w:r>
    </w:p>
    <w:p w:rsidR="00D052FB" w:rsidRPr="00D052FB" w:rsidRDefault="00D052FB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2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D052FB" w:rsidRPr="00D052FB" w:rsidRDefault="00D052FB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3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ринимать решения в стандартных и нестандартных ситуациях и нести за них ответственность.</w:t>
      </w:r>
    </w:p>
    <w:p w:rsidR="00D052FB" w:rsidRPr="00D052FB" w:rsidRDefault="00D052FB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4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052FB" w:rsidRPr="00D052FB" w:rsidRDefault="00D052FB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5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спользовать информационно-коммуникационные технологии в профессиональной деятельности.</w:t>
      </w:r>
    </w:p>
    <w:p w:rsidR="00D052FB" w:rsidRPr="00D052FB" w:rsidRDefault="00D052FB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lastRenderedPageBreak/>
        <w:t>ОК 6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аботать в коллективе и в команде, эффективно общаться с коллегами, руководством, потребителями.</w:t>
      </w:r>
    </w:p>
    <w:p w:rsidR="00D052FB" w:rsidRPr="00D052FB" w:rsidRDefault="00D052FB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7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Б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рать на себя ответственность за работу членов команды (подчиненных), за результат выполнения заданий.</w:t>
      </w:r>
    </w:p>
    <w:p w:rsidR="00D052FB" w:rsidRPr="00D052FB" w:rsidRDefault="00D052FB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052FB" w:rsidRDefault="00D052FB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9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риентироваться в условиях частой смены технологий в профессиональной деятельности.</w:t>
      </w:r>
    </w:p>
    <w:p w:rsidR="005A2428" w:rsidRPr="005A2428" w:rsidRDefault="005A242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A2428">
        <w:rPr>
          <w:rFonts w:ascii="Times New Roman" w:eastAsia="Calibri" w:hAnsi="Times New Roman" w:cs="Times New Roman"/>
          <w:sz w:val="24"/>
          <w:szCs w:val="24"/>
        </w:rPr>
        <w:t>ПК 1.1. Принимать заказ от потребителей и оформлять его.</w:t>
      </w:r>
    </w:p>
    <w:p w:rsidR="005A2428" w:rsidRPr="005A2428" w:rsidRDefault="005A242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A2428">
        <w:rPr>
          <w:rFonts w:ascii="Times New Roman" w:eastAsia="Calibri" w:hAnsi="Times New Roman" w:cs="Times New Roman"/>
          <w:sz w:val="24"/>
          <w:szCs w:val="24"/>
        </w:rPr>
        <w:t>ПК 1.2. Бронировать и вести документацию.</w:t>
      </w:r>
    </w:p>
    <w:p w:rsidR="005A2428" w:rsidRPr="005A2428" w:rsidRDefault="005A242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A2428">
        <w:rPr>
          <w:rFonts w:ascii="Times New Roman" w:eastAsia="Calibri" w:hAnsi="Times New Roman" w:cs="Times New Roman"/>
          <w:sz w:val="24"/>
          <w:szCs w:val="24"/>
        </w:rPr>
        <w:t>ПК 2.2. Предоставлять гостю информацию о гостиничных услугах.</w:t>
      </w:r>
    </w:p>
    <w:p w:rsidR="005A2428" w:rsidRPr="005A2428" w:rsidRDefault="005A242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A2428">
        <w:rPr>
          <w:rFonts w:ascii="Times New Roman" w:eastAsia="Calibri" w:hAnsi="Times New Roman" w:cs="Times New Roman"/>
          <w:sz w:val="24"/>
          <w:szCs w:val="24"/>
        </w:rPr>
        <w:t>ПК 2.3. Принимать участие в заключени</w:t>
      </w:r>
      <w:proofErr w:type="gramStart"/>
      <w:r w:rsidRPr="005A2428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5A2428">
        <w:rPr>
          <w:rFonts w:ascii="Times New Roman" w:eastAsia="Calibri" w:hAnsi="Times New Roman" w:cs="Times New Roman"/>
          <w:sz w:val="24"/>
          <w:szCs w:val="24"/>
        </w:rPr>
        <w:t xml:space="preserve"> договоров об оказании гостиничных услуг.</w:t>
      </w:r>
    </w:p>
    <w:p w:rsidR="005A2428" w:rsidRDefault="005A242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A2428">
        <w:rPr>
          <w:rFonts w:ascii="Times New Roman" w:eastAsia="Calibri" w:hAnsi="Times New Roman" w:cs="Times New Roman"/>
          <w:sz w:val="24"/>
          <w:szCs w:val="24"/>
        </w:rPr>
        <w:t>ПК 2.4. Обеспечивать выполнение договоров об оказании гостиничных услуг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2428" w:rsidRPr="005A2428" w:rsidRDefault="005A242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A2428">
        <w:rPr>
          <w:rFonts w:ascii="Times New Roman" w:eastAsia="Calibri" w:hAnsi="Times New Roman" w:cs="Times New Roman"/>
          <w:sz w:val="24"/>
          <w:szCs w:val="24"/>
        </w:rPr>
        <w:t>ПК 4.1. Выявлять спрос на гостиничные услуги.</w:t>
      </w:r>
    </w:p>
    <w:p w:rsidR="005A2428" w:rsidRPr="005A2428" w:rsidRDefault="005A242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A2428">
        <w:rPr>
          <w:rFonts w:ascii="Times New Roman" w:eastAsia="Calibri" w:hAnsi="Times New Roman" w:cs="Times New Roman"/>
          <w:sz w:val="24"/>
          <w:szCs w:val="24"/>
        </w:rPr>
        <w:t>ПК 4.2. Формировать спрос и стимулировать сбыт.</w:t>
      </w:r>
    </w:p>
    <w:p w:rsidR="005A2428" w:rsidRPr="005A2428" w:rsidRDefault="005A242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A2428">
        <w:rPr>
          <w:rFonts w:ascii="Times New Roman" w:eastAsia="Calibri" w:hAnsi="Times New Roman" w:cs="Times New Roman"/>
          <w:sz w:val="24"/>
          <w:szCs w:val="24"/>
        </w:rPr>
        <w:t>ПК 4.3. Оценивать конкурентоспособность оказываемых гостиничных услуг.</w:t>
      </w:r>
    </w:p>
    <w:p w:rsidR="005A2428" w:rsidRPr="00D052FB" w:rsidRDefault="005A242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A2428">
        <w:rPr>
          <w:rFonts w:ascii="Times New Roman" w:eastAsia="Calibri" w:hAnsi="Times New Roman" w:cs="Times New Roman"/>
          <w:sz w:val="24"/>
          <w:szCs w:val="24"/>
        </w:rPr>
        <w:t>ПК 4.4. Принимать участие в разработке комплекса маркетинга</w:t>
      </w:r>
    </w:p>
    <w:p w:rsidR="00883E48" w:rsidRPr="00883E48" w:rsidRDefault="00883E4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83E48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дисциплины </w:t>
      </w:r>
      <w:proofErr w:type="gramStart"/>
      <w:r w:rsidRPr="00883E48">
        <w:rPr>
          <w:rFonts w:ascii="Times New Roman" w:eastAsia="Calibri" w:hAnsi="Times New Roman" w:cs="Times New Roman"/>
          <w:sz w:val="24"/>
          <w:szCs w:val="24"/>
        </w:rPr>
        <w:t>обучающийся</w:t>
      </w:r>
      <w:proofErr w:type="gramEnd"/>
      <w:r w:rsidRPr="00883E48">
        <w:rPr>
          <w:rFonts w:ascii="Times New Roman" w:eastAsia="Calibri" w:hAnsi="Times New Roman" w:cs="Times New Roman"/>
          <w:sz w:val="24"/>
          <w:szCs w:val="24"/>
        </w:rPr>
        <w:t xml:space="preserve"> должен </w:t>
      </w:r>
    </w:p>
    <w:p w:rsidR="00883E48" w:rsidRPr="00883E48" w:rsidRDefault="00883E4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83E48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883E4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83E48" w:rsidRPr="00883E48" w:rsidRDefault="00883E4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83E48">
        <w:rPr>
          <w:rFonts w:ascii="Times New Roman" w:eastAsia="Calibri" w:hAnsi="Times New Roman" w:cs="Times New Roman"/>
          <w:sz w:val="24"/>
          <w:szCs w:val="24"/>
        </w:rPr>
        <w:t xml:space="preserve">– выбирать организационно-правовую форму предпринимательской деятельности; </w:t>
      </w:r>
    </w:p>
    <w:p w:rsidR="00883E48" w:rsidRPr="00883E48" w:rsidRDefault="00883E4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83E48">
        <w:rPr>
          <w:rFonts w:ascii="Times New Roman" w:eastAsia="Calibri" w:hAnsi="Times New Roman" w:cs="Times New Roman"/>
          <w:sz w:val="24"/>
          <w:szCs w:val="24"/>
        </w:rPr>
        <w:t xml:space="preserve">– принимать управленческие решения; </w:t>
      </w:r>
    </w:p>
    <w:p w:rsidR="00883E48" w:rsidRPr="00883E48" w:rsidRDefault="00883E4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83E48">
        <w:rPr>
          <w:rFonts w:ascii="Times New Roman" w:eastAsia="Calibri" w:hAnsi="Times New Roman" w:cs="Times New Roman"/>
          <w:sz w:val="24"/>
          <w:szCs w:val="24"/>
        </w:rPr>
        <w:t xml:space="preserve">– собирать и анализировать информацию о конкурентах, потребителях, поставщиках; </w:t>
      </w:r>
    </w:p>
    <w:p w:rsidR="00883E48" w:rsidRPr="00883E48" w:rsidRDefault="00883E4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83E48">
        <w:rPr>
          <w:rFonts w:ascii="Times New Roman" w:eastAsia="Calibri" w:hAnsi="Times New Roman" w:cs="Times New Roman"/>
          <w:sz w:val="24"/>
          <w:szCs w:val="24"/>
        </w:rPr>
        <w:t>– осуществлять планирование производственной деятельности;</w:t>
      </w:r>
    </w:p>
    <w:p w:rsidR="00883E48" w:rsidRPr="00883E48" w:rsidRDefault="00883E4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83E48">
        <w:rPr>
          <w:rFonts w:ascii="Times New Roman" w:eastAsia="Calibri" w:hAnsi="Times New Roman" w:cs="Times New Roman"/>
          <w:sz w:val="24"/>
          <w:szCs w:val="24"/>
        </w:rPr>
        <w:t>– составлять бизнес – план на основе современных программных технологий.</w:t>
      </w:r>
    </w:p>
    <w:p w:rsidR="00883E48" w:rsidRPr="00883E48" w:rsidRDefault="00883E4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83E48">
        <w:rPr>
          <w:rFonts w:ascii="Times New Roman" w:eastAsia="Calibri" w:hAnsi="Times New Roman" w:cs="Times New Roman"/>
          <w:b/>
          <w:sz w:val="24"/>
          <w:szCs w:val="24"/>
        </w:rPr>
        <w:t>знать</w:t>
      </w:r>
      <w:r w:rsidRPr="00883E4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83E48" w:rsidRPr="00883E48" w:rsidRDefault="00883E4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83E48">
        <w:rPr>
          <w:rFonts w:ascii="Times New Roman" w:eastAsia="Calibri" w:hAnsi="Times New Roman" w:cs="Times New Roman"/>
          <w:sz w:val="24"/>
          <w:szCs w:val="24"/>
        </w:rPr>
        <w:t>– понятия, функции и виды предпринимательства;</w:t>
      </w:r>
    </w:p>
    <w:p w:rsidR="00883E48" w:rsidRPr="00883E48" w:rsidRDefault="00883E4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83E48">
        <w:rPr>
          <w:rFonts w:ascii="Times New Roman" w:eastAsia="Calibri" w:hAnsi="Times New Roman" w:cs="Times New Roman"/>
          <w:sz w:val="24"/>
          <w:szCs w:val="24"/>
        </w:rPr>
        <w:t xml:space="preserve">– нормативно-правовую базу предпринимательской  деятельности; </w:t>
      </w:r>
    </w:p>
    <w:p w:rsidR="00883E48" w:rsidRPr="00883E48" w:rsidRDefault="00883E4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83E48">
        <w:rPr>
          <w:rFonts w:ascii="Times New Roman" w:eastAsia="Calibri" w:hAnsi="Times New Roman" w:cs="Times New Roman"/>
          <w:sz w:val="24"/>
          <w:szCs w:val="24"/>
        </w:rPr>
        <w:t>– состояние экономики и предпринимательства в Ростовской области;</w:t>
      </w:r>
    </w:p>
    <w:p w:rsidR="00883E48" w:rsidRPr="00883E48" w:rsidRDefault="00883E4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83E48">
        <w:rPr>
          <w:rFonts w:ascii="Times New Roman" w:eastAsia="Calibri" w:hAnsi="Times New Roman" w:cs="Times New Roman"/>
          <w:sz w:val="24"/>
          <w:szCs w:val="24"/>
        </w:rPr>
        <w:t>– потенциал и факторы, благоприятствующие развитию малого и среднего бизнеса, кредитование малого бизнеса;</w:t>
      </w:r>
    </w:p>
    <w:p w:rsidR="00883E48" w:rsidRPr="00883E48" w:rsidRDefault="00883E4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83E48">
        <w:rPr>
          <w:rFonts w:ascii="Times New Roman" w:eastAsia="Calibri" w:hAnsi="Times New Roman" w:cs="Times New Roman"/>
          <w:sz w:val="24"/>
          <w:szCs w:val="24"/>
        </w:rPr>
        <w:t>– порядок постановки целей бизнеса и организационные вопросы его создания;</w:t>
      </w:r>
    </w:p>
    <w:p w:rsidR="00883E48" w:rsidRPr="00883E48" w:rsidRDefault="00883E48" w:rsidP="005A2428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83E48">
        <w:rPr>
          <w:rFonts w:ascii="Times New Roman" w:eastAsia="Calibri" w:hAnsi="Times New Roman" w:cs="Times New Roman"/>
          <w:sz w:val="24"/>
          <w:szCs w:val="24"/>
        </w:rPr>
        <w:t>– теоретические и методологические основы  организации собственного дела.</w:t>
      </w:r>
    </w:p>
    <w:p w:rsidR="00025FD7" w:rsidRPr="00D052FB" w:rsidRDefault="00025FD7" w:rsidP="00875AA1">
      <w:pPr>
        <w:widowControl w:val="0"/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052FB" w:rsidRPr="00D052FB" w:rsidRDefault="00D052FB" w:rsidP="00875AA1">
      <w:pPr>
        <w:widowControl w:val="0"/>
        <w:spacing w:after="0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052F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Дисциплина вариативной части </w:t>
      </w:r>
    </w:p>
    <w:p w:rsidR="00D052FB" w:rsidRPr="00D052FB" w:rsidRDefault="00D052FB" w:rsidP="00875AA1">
      <w:pPr>
        <w:widowControl w:val="0"/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052FB">
        <w:rPr>
          <w:rFonts w:ascii="Times New Roman" w:eastAsia="Calibri" w:hAnsi="Times New Roman" w:cs="Times New Roman"/>
          <w:b/>
          <w:sz w:val="24"/>
          <w:szCs w:val="24"/>
        </w:rPr>
        <w:t xml:space="preserve"> ОП.08 Маркетинг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Дисциплина относится к профессиональному циклу программы подготовки специалистов среднего звена. 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Формируемые общие и профессиональные компетенции: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1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онимать сущность и социальную значимость своей будущей профессии, проявлять к ней устойчивый интерес.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2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3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ринимать решения в стандартных и нестандартных ситуациях и нести за них ответственность.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lastRenderedPageBreak/>
        <w:t>ОК 4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5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спользовать информационно-коммуникационные технологии в профессиональной деятельности.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6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аботать в коллективе и в команде, эффективно общаться с коллегами, руководством, потребителями.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7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Б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рать на себя ответственность за работу членов команды (подчиненных), за результат выполнения заданий.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9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риентироваться в условиях частой смены технологий в профессиональной деятельности.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ПК 1.1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ab/>
        <w:t>В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ыявлять спрос на гостиничные услуги.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ПК 1.2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ab/>
        <w:t xml:space="preserve"> Ф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ормировать спрос и стимулировать сбыт 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ПК 1.3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ab/>
        <w:t>О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ценивать конкурентоспособность оказываемых гостиничных услуг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ПК 1.4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ab/>
        <w:t>П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ринимать участие в разработке комплекса маркетинга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дисциплины 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>обучающийся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должен</w:t>
      </w:r>
    </w:p>
    <w:p w:rsidR="00D052FB" w:rsidRPr="005A2428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2428">
        <w:rPr>
          <w:rFonts w:ascii="Times New Roman" w:eastAsia="Calibri" w:hAnsi="Times New Roman" w:cs="Times New Roman"/>
          <w:b/>
          <w:sz w:val="24"/>
          <w:szCs w:val="24"/>
        </w:rPr>
        <w:t xml:space="preserve"> уметь: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- проводить маркетинговое исследование рынка гостиничных услуг;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- устанавливать цены на гостиничные услуги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- выбирать наиболее эффективные виды продвижения  гостиничных услуг  на рынок;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- планировать рекламную кампанию и организовывать коммерческую деятельность предприятий гостиничного бизнеса.</w:t>
      </w:r>
    </w:p>
    <w:p w:rsidR="00D052FB" w:rsidRPr="005A2428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2428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- основные положения и терминологию маркетинга;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- особенности  гостиничных  услуг как товара;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- цели и задачи маркетингового исследования рынка гостиничных услуг;</w:t>
      </w:r>
    </w:p>
    <w:p w:rsidR="00025FD7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- основы коммерческой деятельности и ценовую политику  предприятий гостиничного бизнеса.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052F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Дисциплина вариативной части 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052FB">
        <w:rPr>
          <w:rFonts w:ascii="Times New Roman" w:eastAsia="Calibri" w:hAnsi="Times New Roman" w:cs="Times New Roman"/>
          <w:b/>
          <w:sz w:val="24"/>
          <w:szCs w:val="24"/>
        </w:rPr>
        <w:t xml:space="preserve">ОП 09 Деловой иностранный язык 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Дисциплина относится к профессиональному циклу программы подготовки специалистов среднего звена. Формируемые общие и профессиональные компетенции: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1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онимать сущность и социальную значимость своей будущей профессии, проявлять к ней устойчивый интерес.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2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3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ринимать решения в стандартных и нестандартных ситуациях и нести за них ответственность.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4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5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спользовать информационно-коммуникационные технологии в профессиональной деятельности.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6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аботать в коллективе и в команде, эффективно общаться с коллегами, руководством, потребителями.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lastRenderedPageBreak/>
        <w:t>ОК 7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Б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рать на себя ответственность за работу членов команды (подчиненных), за результат выполнения заданий.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ОК 9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>риентироваться в условиях частой смены технологий в профессиональной деятельности.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ПК 1.1. Принимать заказ от потребителей и оформлять его.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ПК 1.2. Бронировать и вести документацию.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ПК 1.3. Информировать потребителя о бронировании.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ПК 2.1. Принимать, регистрировать и размещать гостей.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ПК 2.2. Предоставлять гостю информацию о гостиничных услугах.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ПК 2.3. Принимать участие в заключени</w:t>
      </w:r>
      <w:proofErr w:type="gramStart"/>
      <w:r w:rsidRPr="00D052FB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D052FB">
        <w:rPr>
          <w:rFonts w:ascii="Times New Roman" w:eastAsia="Calibri" w:hAnsi="Times New Roman" w:cs="Times New Roman"/>
          <w:sz w:val="24"/>
          <w:szCs w:val="24"/>
        </w:rPr>
        <w:t xml:space="preserve"> договоров об оказании гостиничных услуг</w:t>
      </w:r>
    </w:p>
    <w:p w:rsidR="00D052FB" w:rsidRPr="005A2428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2428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- общаться (устно и письменно) на иностранном языке на профессиональные и повседневные темы;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- переводить (со словарем) иностранные тексты профессиональной направленности;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самостоятельно совершенствовать устную и письменную речь, пополнять словарный запас;</w:t>
      </w:r>
    </w:p>
    <w:p w:rsidR="00D052FB" w:rsidRPr="005A2428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2428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D052FB" w:rsidRPr="00D052FB" w:rsidRDefault="00D052FB" w:rsidP="00875AA1">
      <w:pPr>
        <w:widowControl w:val="0"/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052FB">
        <w:rPr>
          <w:rFonts w:ascii="Times New Roman" w:eastAsia="Calibri" w:hAnsi="Times New Roman" w:cs="Times New Roman"/>
          <w:sz w:val="24"/>
          <w:szCs w:val="24"/>
        </w:rPr>
        <w:t>- лексический (1200 - 1400 лексических единиц) и грамматический минимум, необходимый для чтения и перевода (со словарем) иностранных текстов профессиональной направленности.</w:t>
      </w:r>
    </w:p>
    <w:p w:rsidR="0033260F" w:rsidRPr="006A1F4B" w:rsidRDefault="0033260F" w:rsidP="00875AA1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4DBB" w:rsidRDefault="006A1F4B" w:rsidP="00875AA1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</w:t>
      </w:r>
    </w:p>
    <w:p w:rsidR="006A1F4B" w:rsidRPr="006A1F4B" w:rsidRDefault="006E6965" w:rsidP="00875AA1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ПМ 01 Бронирование гостиничных услуг</w:t>
      </w:r>
    </w:p>
    <w:p w:rsidR="006A1F4B" w:rsidRPr="006A1F4B" w:rsidRDefault="006A1F4B" w:rsidP="00875AA1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6A1F4B" w:rsidRPr="006A1F4B" w:rsidRDefault="006E6965" w:rsidP="00875AA1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МДК 01.01 Организация деятельности служб бронирования гостиничных услуг</w:t>
      </w:r>
    </w:p>
    <w:p w:rsidR="006A1F4B" w:rsidRPr="006A1F4B" w:rsidRDefault="006A1F4B" w:rsidP="00875AA1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 овладение студентами общими и профессиональными компетенциями:</w:t>
      </w:r>
    </w:p>
    <w:p w:rsidR="0059602D" w:rsidRPr="006A1F4B" w:rsidRDefault="0059602D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59602D" w:rsidRPr="006A1F4B" w:rsidRDefault="0059602D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9602D" w:rsidRPr="006A1F4B" w:rsidRDefault="0059602D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59602D" w:rsidRPr="006A1F4B" w:rsidRDefault="0059602D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9602D" w:rsidRPr="006A1F4B" w:rsidRDefault="00875AA1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</w:t>
      </w:r>
      <w:r w:rsidR="0059602D">
        <w:rPr>
          <w:rFonts w:ascii="Times New Roman" w:eastAsia="Calibri" w:hAnsi="Times New Roman" w:cs="Times New Roman"/>
          <w:sz w:val="24"/>
          <w:szCs w:val="24"/>
        </w:rPr>
        <w:t>5</w:t>
      </w:r>
      <w:proofErr w:type="gramStart"/>
      <w:r w:rsidR="0059602D" w:rsidRPr="006A1F4B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proofErr w:type="gramEnd"/>
      <w:r w:rsidR="0059602D" w:rsidRPr="006A1F4B">
        <w:rPr>
          <w:rFonts w:ascii="Times New Roman" w:eastAsia="Calibri" w:hAnsi="Times New Roman" w:cs="Times New Roman"/>
          <w:sz w:val="24"/>
          <w:szCs w:val="24"/>
        </w:rPr>
        <w:t>спользовать информационно-коммуникационные технологии в профессиональной деятельности.</w:t>
      </w:r>
    </w:p>
    <w:p w:rsidR="0059602D" w:rsidRPr="006A1F4B" w:rsidRDefault="0059602D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59602D" w:rsidRPr="006A1F4B" w:rsidRDefault="0059602D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</w:t>
      </w:r>
      <w:r w:rsidRPr="006A1F4B">
        <w:rPr>
          <w:rFonts w:ascii="Times New Roman" w:eastAsia="Calibri" w:hAnsi="Times New Roman" w:cs="Times New Roman"/>
          <w:sz w:val="24"/>
          <w:szCs w:val="24"/>
        </w:rPr>
        <w:lastRenderedPageBreak/>
        <w:t>результат выполнения заданий.</w:t>
      </w:r>
    </w:p>
    <w:p w:rsidR="0059602D" w:rsidRPr="006A1F4B" w:rsidRDefault="0059602D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9602D" w:rsidRDefault="0059602D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риентироваться в условиях частой смены технологий в профессиональной деятельности.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ПК 1.1</w:t>
      </w:r>
      <w:proofErr w:type="gramStart"/>
      <w:r w:rsidRPr="00FD5F4C">
        <w:rPr>
          <w:rFonts w:ascii="Times New Roman" w:eastAsia="Calibri" w:hAnsi="Times New Roman" w:cs="Times New Roman"/>
          <w:sz w:val="24"/>
          <w:szCs w:val="24"/>
        </w:rPr>
        <w:tab/>
        <w:t>П</w:t>
      </w:r>
      <w:proofErr w:type="gramEnd"/>
      <w:r w:rsidRPr="00FD5F4C">
        <w:rPr>
          <w:rFonts w:ascii="Times New Roman" w:eastAsia="Calibri" w:hAnsi="Times New Roman" w:cs="Times New Roman"/>
          <w:sz w:val="24"/>
          <w:szCs w:val="24"/>
        </w:rPr>
        <w:t>ринимать заказ от потребителей и оформлять его.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ПК 1.2</w:t>
      </w:r>
      <w:proofErr w:type="gramStart"/>
      <w:r w:rsidRPr="00FD5F4C">
        <w:rPr>
          <w:rFonts w:ascii="Times New Roman" w:eastAsia="Calibri" w:hAnsi="Times New Roman" w:cs="Times New Roman"/>
          <w:sz w:val="24"/>
          <w:szCs w:val="24"/>
        </w:rPr>
        <w:tab/>
        <w:t>Б</w:t>
      </w:r>
      <w:proofErr w:type="gramEnd"/>
      <w:r w:rsidRPr="00FD5F4C">
        <w:rPr>
          <w:rFonts w:ascii="Times New Roman" w:eastAsia="Calibri" w:hAnsi="Times New Roman" w:cs="Times New Roman"/>
          <w:sz w:val="24"/>
          <w:szCs w:val="24"/>
        </w:rPr>
        <w:t>ронировать и вести документацию.</w:t>
      </w:r>
    </w:p>
    <w:p w:rsid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ПК 1.3</w:t>
      </w:r>
      <w:proofErr w:type="gramStart"/>
      <w:r w:rsidRPr="00FD5F4C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FD5F4C">
        <w:rPr>
          <w:rFonts w:ascii="Times New Roman" w:eastAsia="Calibri" w:hAnsi="Times New Roman" w:cs="Times New Roman"/>
          <w:sz w:val="24"/>
          <w:szCs w:val="24"/>
        </w:rPr>
        <w:t>нформировать потребителя о бронировании.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FD5F4C">
        <w:rPr>
          <w:rFonts w:ascii="Times New Roman" w:eastAsia="Calibri" w:hAnsi="Times New Roman" w:cs="Times New Roman"/>
          <w:sz w:val="24"/>
          <w:szCs w:val="24"/>
        </w:rPr>
        <w:t>обучающийся</w:t>
      </w:r>
      <w:proofErr w:type="gramEnd"/>
      <w:r w:rsidRPr="00FD5F4C">
        <w:rPr>
          <w:rFonts w:ascii="Times New Roman" w:eastAsia="Calibri" w:hAnsi="Times New Roman" w:cs="Times New Roman"/>
          <w:sz w:val="24"/>
          <w:szCs w:val="24"/>
        </w:rPr>
        <w:t xml:space="preserve"> в ходе освоения профессионального модуля должен: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D5F4C">
        <w:rPr>
          <w:rFonts w:ascii="Times New Roman" w:eastAsia="Calibri" w:hAnsi="Times New Roman" w:cs="Times New Roman"/>
          <w:b/>
          <w:sz w:val="24"/>
          <w:szCs w:val="24"/>
        </w:rPr>
        <w:t>иметь практический опыт: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приема заказов на бронирование от потребителей;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выполнения бронирования и ведения его документационного обеспечения;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информирования потребителя о бронировании;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D5F4C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организовывать рабочее место службы бронирования;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оформлять и составлять различные виды заявок и бланков;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вести учет и хранение отчетных данных;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владеть технологией ведения телефонных переговоров;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аннулировать бронирование;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консультировать потребителей о применяемых способах бронирования;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осуществлять гарантирование бронирования различными методами;</w:t>
      </w:r>
    </w:p>
    <w:p w:rsidR="00FD5F4C" w:rsidRPr="00875AA1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использовать технические, телекоммуникационные средства и профессиональные программы для приема заказа и обеспечения бронирования;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D5F4C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правила предоставления гостиничных услуг в Российской Федерации;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организацию службы бронирования;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виды и способы бронирования;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виды заявок по бронированию и действия по ним;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последовательность и технологию резервирования мест в гостинице;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состав, функции и возможности использования информационных и телекоммуникационных технологий для приема заказов;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правила заполнения бланков бронирования для </w:t>
      </w:r>
      <w:proofErr w:type="spellStart"/>
      <w:r w:rsidRPr="00FD5F4C">
        <w:rPr>
          <w:rFonts w:ascii="Times New Roman" w:eastAsia="Calibri" w:hAnsi="Times New Roman" w:cs="Times New Roman"/>
          <w:sz w:val="24"/>
          <w:szCs w:val="24"/>
        </w:rPr>
        <w:t>индивидуалов</w:t>
      </w:r>
      <w:proofErr w:type="spellEnd"/>
      <w:r w:rsidRPr="00FD5F4C">
        <w:rPr>
          <w:rFonts w:ascii="Times New Roman" w:eastAsia="Calibri" w:hAnsi="Times New Roman" w:cs="Times New Roman"/>
          <w:sz w:val="24"/>
          <w:szCs w:val="24"/>
        </w:rPr>
        <w:t>, компаний, турагентств и операторов;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особенности и методы гарантированного и негарантированного бронирования;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правила аннулирования бронирования;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 xml:space="preserve">- правила ведения телефонных переговоров и поведения в конфликтных ситуациях с потребителями при бронировании; </w:t>
      </w:r>
    </w:p>
    <w:p w:rsidR="00FD5F4C" w:rsidRPr="00FD5F4C" w:rsidRDefault="00FD5F4C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F4C">
        <w:rPr>
          <w:rFonts w:ascii="Times New Roman" w:eastAsia="Calibri" w:hAnsi="Times New Roman" w:cs="Times New Roman"/>
          <w:sz w:val="24"/>
          <w:szCs w:val="24"/>
        </w:rPr>
        <w:t>- состав, функции и возможности использования информационных и телекоммуникационных технологий для обеспечения процесса бронирования</w:t>
      </w:r>
    </w:p>
    <w:p w:rsidR="00FD5F4C" w:rsidRPr="006A1F4B" w:rsidRDefault="00FD5F4C" w:rsidP="00975B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1F4B" w:rsidRPr="0059602D" w:rsidRDefault="006A1F4B" w:rsidP="00975B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2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3"/>
        <w:gridCol w:w="3483"/>
      </w:tblGrid>
      <w:tr w:rsidR="006A1F4B" w:rsidRPr="006A1F4B" w:rsidTr="0059602D">
        <w:tc>
          <w:tcPr>
            <w:tcW w:w="5873" w:type="dxa"/>
            <w:vAlign w:val="center"/>
          </w:tcPr>
          <w:p w:rsidR="006A1F4B" w:rsidRPr="0059602D" w:rsidRDefault="006A1F4B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3483" w:type="dxa"/>
            <w:vAlign w:val="center"/>
          </w:tcPr>
          <w:p w:rsidR="006A1F4B" w:rsidRPr="0059602D" w:rsidRDefault="006A1F4B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6A1F4B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3483" w:type="dxa"/>
            <w:vAlign w:val="bottom"/>
          </w:tcPr>
          <w:p w:rsidR="006A1F4B" w:rsidRPr="0059602D" w:rsidRDefault="00FD5F4C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6A1F4B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3483" w:type="dxa"/>
            <w:vAlign w:val="bottom"/>
          </w:tcPr>
          <w:p w:rsidR="006A1F4B" w:rsidRPr="0059602D" w:rsidRDefault="00FD5F4C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6A1F4B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3483" w:type="dxa"/>
            <w:vAlign w:val="bottom"/>
          </w:tcPr>
          <w:p w:rsidR="006A1F4B" w:rsidRPr="0059602D" w:rsidRDefault="00FD5F4C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6A1F4B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  <w:r w:rsidR="009B3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профилю специальности)</w:t>
            </w:r>
          </w:p>
        </w:tc>
        <w:tc>
          <w:tcPr>
            <w:tcW w:w="3483" w:type="dxa"/>
            <w:vAlign w:val="bottom"/>
          </w:tcPr>
          <w:p w:rsidR="006A1F4B" w:rsidRPr="0059602D" w:rsidRDefault="00025FD7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6A1F4B" w:rsidRPr="006A1F4B" w:rsidTr="0059602D">
        <w:tc>
          <w:tcPr>
            <w:tcW w:w="9356" w:type="dxa"/>
            <w:gridSpan w:val="2"/>
          </w:tcPr>
          <w:p w:rsidR="006A1F4B" w:rsidRPr="0059602D" w:rsidRDefault="00101B2E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</w:t>
            </w:r>
            <w:r w:rsid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аттестация</w:t>
            </w:r>
            <w:r w:rsidR="006A1F4B"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форме </w:t>
            </w:r>
            <w:r w:rsidR="00AF5679"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квалификационного </w:t>
            </w:r>
            <w:r w:rsidR="006A1F4B"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101B2E" w:rsidRDefault="00101B2E" w:rsidP="00975B6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4317" w:rsidRDefault="006A1F4B" w:rsidP="00975B6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</w:t>
      </w:r>
    </w:p>
    <w:p w:rsidR="006A1F4B" w:rsidRPr="006A1F4B" w:rsidRDefault="006A1F4B" w:rsidP="00975B6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ПМ.02 </w:t>
      </w:r>
      <w:r w:rsidR="00FD5F4C">
        <w:rPr>
          <w:rFonts w:ascii="Times New Roman" w:eastAsia="Times New Roman" w:hAnsi="Times New Roman" w:cs="Times New Roman"/>
          <w:b/>
          <w:sz w:val="24"/>
          <w:szCs w:val="24"/>
        </w:rPr>
        <w:t>Прием размещение и выписка гостей</w:t>
      </w:r>
    </w:p>
    <w:p w:rsidR="006A1F4B" w:rsidRPr="006A1F4B" w:rsidRDefault="006A1F4B" w:rsidP="00875AA1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6A1F4B" w:rsidRPr="006A1F4B" w:rsidRDefault="006A1F4B" w:rsidP="00875AA1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 02.01 </w:t>
      </w:r>
      <w:r w:rsidR="00E563A5" w:rsidRPr="00E56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Организация </w:t>
      </w:r>
      <w:r w:rsidR="00FD5F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деятельности службы приема, размещения и выписки гостей</w:t>
      </w:r>
    </w:p>
    <w:p w:rsidR="006A1F4B" w:rsidRPr="006A1F4B" w:rsidRDefault="006A1F4B" w:rsidP="00875AA1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 овладение студентами общими и профессиональными компетенциями:</w:t>
      </w:r>
    </w:p>
    <w:p w:rsidR="00E563A5" w:rsidRPr="006A1F4B" w:rsidRDefault="00E563A5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E563A5" w:rsidRPr="006A1F4B" w:rsidRDefault="00E563A5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563A5" w:rsidRPr="006A1F4B" w:rsidRDefault="00E563A5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E563A5" w:rsidRPr="006A1F4B" w:rsidRDefault="00E563A5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563A5" w:rsidRPr="006A1F4B" w:rsidRDefault="00E563A5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E563A5" w:rsidRPr="006A1F4B" w:rsidRDefault="00E563A5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E563A5" w:rsidRPr="006A1F4B" w:rsidRDefault="00E563A5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E563A5" w:rsidRPr="006A1F4B" w:rsidRDefault="00E563A5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563A5" w:rsidRPr="006A1F4B" w:rsidRDefault="00E563A5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FD5F4C" w:rsidRPr="00FD5F4C" w:rsidRDefault="00FD5F4C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</w:t>
      </w:r>
      <w:proofErr w:type="gramStart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ринимать, регистрировать и размещать гостей.</w:t>
      </w:r>
    </w:p>
    <w:p w:rsidR="00FD5F4C" w:rsidRPr="00FD5F4C" w:rsidRDefault="00FD5F4C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</w:t>
      </w:r>
      <w:proofErr w:type="gramStart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редоставлять гостю информацию о гостиничных услугах.</w:t>
      </w:r>
    </w:p>
    <w:p w:rsidR="00FD5F4C" w:rsidRPr="00FD5F4C" w:rsidRDefault="00FD5F4C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</w:t>
      </w:r>
      <w:proofErr w:type="gramStart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ринимать участие в заключении договоров об оказании гостиничных услуг</w:t>
      </w:r>
    </w:p>
    <w:p w:rsidR="00FD5F4C" w:rsidRPr="00FD5F4C" w:rsidRDefault="00FD5F4C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</w:t>
      </w:r>
      <w:proofErr w:type="gramStart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беспечивать выполнение договоров об оказании гостиничных услуг</w:t>
      </w:r>
    </w:p>
    <w:p w:rsidR="00FD5F4C" w:rsidRPr="00FD5F4C" w:rsidRDefault="00FD5F4C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роизводить расчеты с гостями, организовывать отъезд и проводы гостей.</w:t>
      </w:r>
    </w:p>
    <w:p w:rsidR="00FD5F4C" w:rsidRPr="00FD5F4C" w:rsidRDefault="00FD5F4C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.6</w:t>
      </w: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Координировать процесс ночного аудита и передачи дел по окончании смены</w:t>
      </w:r>
    </w:p>
    <w:p w:rsid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Default="006A1F4B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освоения профессионального модуля должен: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опыт: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приёма, регистрации и размещения гостей;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предоставления информации гостям об услугах в гостинице;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участия в заключени</w:t>
      </w:r>
      <w:proofErr w:type="gramStart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договоров об оказании гостиничных услуг;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контроля оказания перечня услуг, предоставляемых в гостиницах (по договору);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подготовки счетов и организации отъезда гостей;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проведения ночного аудита и передачи дел по окончании смены;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организовывать рабочее место службы приема и размещения;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регистрировать гостей (VIP-гостей, групп, корпоративных гостей, иностранных граждан);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информировать потребителя о видах услуг и правилах безопасности во время проживания в гостинице;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готовить проекты договоров в соответствии с принятыми соглашениями и заключать их с турагентствами, туроператорами и иными сторонними организациями;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контролировать оказание перечня услуг, предоставляемых в гостиницах (по договору);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оформлять и подготавливать счета гостей и производить расчеты с ними;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поддерживать информационную базу данных о наличии занятых, свободных мест, о гостях (проживающих, выписавшихся, отъезжающих);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и обрабатывать необходимую документацию (по загрузке номеров, ожидаемому заезду, выезду, состоянию номеров, начислению на счета гостей за дополнительные услуги);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обязанности ночного портье;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нормативную документацию, регламентирующую деятельность гостиниц при приеме, регистрации и размещении гостей;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организацию службы приема и размещения;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стандарты качества обслуживания при приеме и выписке гостей;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приема, регистрации и поселения гостей, групп, корпоративных гостей;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юридические аспекты и правила регистрации иностранных гостей;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и дополнительные услуги, предоставляемые гостиницей;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виды соглашений (договоров), правила их составления, порядок согласования и подписания;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оформления счетов за проживание и дополнительные услуги;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виды отчетной документации, порядок возврата денежных сумм гостям;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функции службы ночного портье и правила выполнения ночного аудита;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взаимодействия службы приема и размещения с другими отделами гостиницы;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работы с информ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ационной базой данных гостиницы</w:t>
      </w:r>
      <w:r w:rsidR="00875A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5F4C" w:rsidRPr="006A1F4B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E563A5" w:rsidRDefault="006A1F4B" w:rsidP="00975B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3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9"/>
        <w:gridCol w:w="2439"/>
      </w:tblGrid>
      <w:tr w:rsidR="006A1F4B" w:rsidRPr="00E563A5" w:rsidTr="00E563A5">
        <w:tc>
          <w:tcPr>
            <w:tcW w:w="7059" w:type="dxa"/>
            <w:vAlign w:val="center"/>
          </w:tcPr>
          <w:p w:rsidR="006A1F4B" w:rsidRPr="00E563A5" w:rsidRDefault="006A1F4B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439" w:type="dxa"/>
            <w:vAlign w:val="center"/>
          </w:tcPr>
          <w:p w:rsidR="006A1F4B" w:rsidRPr="00E563A5" w:rsidRDefault="006A1F4B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6A1F4B" w:rsidRPr="00E563A5" w:rsidTr="00E563A5">
        <w:tc>
          <w:tcPr>
            <w:tcW w:w="7059" w:type="dxa"/>
          </w:tcPr>
          <w:p w:rsidR="006A1F4B" w:rsidRPr="00E563A5" w:rsidRDefault="006A1F4B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39" w:type="dxa"/>
            <w:vAlign w:val="bottom"/>
          </w:tcPr>
          <w:p w:rsidR="006A1F4B" w:rsidRPr="00E563A5" w:rsidRDefault="00FD5F4C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</w:tr>
      <w:tr w:rsidR="006A1F4B" w:rsidRPr="00E563A5" w:rsidTr="00E563A5">
        <w:tc>
          <w:tcPr>
            <w:tcW w:w="7059" w:type="dxa"/>
          </w:tcPr>
          <w:p w:rsidR="006A1F4B" w:rsidRPr="00E563A5" w:rsidRDefault="006A1F4B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439" w:type="dxa"/>
            <w:vAlign w:val="bottom"/>
          </w:tcPr>
          <w:p w:rsidR="006A1F4B" w:rsidRPr="00E563A5" w:rsidRDefault="00FD5F4C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</w:tr>
      <w:tr w:rsidR="006A1F4B" w:rsidRPr="00E563A5" w:rsidTr="00E563A5">
        <w:tc>
          <w:tcPr>
            <w:tcW w:w="7059" w:type="dxa"/>
          </w:tcPr>
          <w:p w:rsidR="006A1F4B" w:rsidRPr="00E563A5" w:rsidRDefault="006A1F4B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2439" w:type="dxa"/>
            <w:vAlign w:val="bottom"/>
          </w:tcPr>
          <w:p w:rsidR="006A1F4B" w:rsidRPr="00E563A5" w:rsidRDefault="00FD5F4C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6A1F4B" w:rsidRPr="00E563A5" w:rsidTr="00FD5F4C">
        <w:trPr>
          <w:trHeight w:val="325"/>
        </w:trPr>
        <w:tc>
          <w:tcPr>
            <w:tcW w:w="7059" w:type="dxa"/>
          </w:tcPr>
          <w:p w:rsidR="006A1F4B" w:rsidRPr="00E563A5" w:rsidRDefault="00FD5F4C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Учебная практика</w:t>
            </w:r>
          </w:p>
        </w:tc>
        <w:tc>
          <w:tcPr>
            <w:tcW w:w="2439" w:type="dxa"/>
            <w:vAlign w:val="bottom"/>
          </w:tcPr>
          <w:p w:rsidR="006A1F4B" w:rsidRPr="00E563A5" w:rsidRDefault="00FD5F4C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FD5F4C" w:rsidRPr="00E563A5" w:rsidTr="00FD5F4C">
        <w:trPr>
          <w:trHeight w:val="186"/>
        </w:trPr>
        <w:tc>
          <w:tcPr>
            <w:tcW w:w="7059" w:type="dxa"/>
          </w:tcPr>
          <w:p w:rsidR="00FD5F4C" w:rsidRDefault="00FD5F4C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  <w:r w:rsidR="009B3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B353D" w:rsidRPr="009B3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профилю специальности)</w:t>
            </w:r>
          </w:p>
        </w:tc>
        <w:tc>
          <w:tcPr>
            <w:tcW w:w="2439" w:type="dxa"/>
            <w:vAlign w:val="bottom"/>
          </w:tcPr>
          <w:p w:rsidR="00FD5F4C" w:rsidRPr="00E563A5" w:rsidRDefault="00025FD7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6A1F4B" w:rsidRPr="00E563A5" w:rsidTr="00E563A5">
        <w:tc>
          <w:tcPr>
            <w:tcW w:w="9498" w:type="dxa"/>
            <w:gridSpan w:val="2"/>
          </w:tcPr>
          <w:p w:rsidR="006A1F4B" w:rsidRPr="00E563A5" w:rsidRDefault="006A1F4B" w:rsidP="00975B6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F602E6"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квалификационного </w:t>
            </w: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944B16" w:rsidRDefault="00944B16" w:rsidP="00975B6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1B2E" w:rsidRDefault="006A1F4B" w:rsidP="00975B6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</w:t>
      </w:r>
    </w:p>
    <w:p w:rsidR="006A1F4B" w:rsidRPr="006A1F4B" w:rsidRDefault="006A1F4B" w:rsidP="00975B6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ПМ.03 </w:t>
      </w:r>
      <w:r w:rsidR="00FD5F4C">
        <w:rPr>
          <w:rFonts w:ascii="Times New Roman" w:eastAsia="Times New Roman" w:hAnsi="Times New Roman" w:cs="Times New Roman"/>
          <w:b/>
          <w:sz w:val="24"/>
          <w:szCs w:val="24"/>
        </w:rPr>
        <w:t>Организация обслуживания гостей в процессе проживания</w:t>
      </w:r>
    </w:p>
    <w:p w:rsidR="006A1F4B" w:rsidRPr="006A1F4B" w:rsidRDefault="006A1F4B" w:rsidP="00875AA1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6A1F4B" w:rsidRPr="006A1F4B" w:rsidRDefault="006A1F4B" w:rsidP="00875AA1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МДК.03.01 </w:t>
      </w:r>
      <w:r w:rsidR="00FD5F4C" w:rsidRPr="00FD5F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обслуживания гостей в процессе проживания</w:t>
      </w:r>
    </w:p>
    <w:p w:rsidR="006A1F4B" w:rsidRPr="006A1F4B" w:rsidRDefault="006A1F4B" w:rsidP="00875AA1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</w:t>
      </w:r>
      <w:r w:rsid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студентами общими 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профессиональными компетенциями:</w:t>
      </w:r>
    </w:p>
    <w:p w:rsidR="00101B2E" w:rsidRPr="006A1F4B" w:rsidRDefault="00101B2E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101B2E" w:rsidRPr="006A1F4B" w:rsidRDefault="00101B2E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01B2E" w:rsidRPr="006A1F4B" w:rsidRDefault="00101B2E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101B2E" w:rsidRPr="006A1F4B" w:rsidRDefault="00101B2E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01B2E" w:rsidRPr="006A1F4B" w:rsidRDefault="00101B2E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101B2E" w:rsidRPr="006A1F4B" w:rsidRDefault="00101B2E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101B2E" w:rsidRPr="006A1F4B" w:rsidRDefault="00101B2E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101B2E" w:rsidRPr="006A1F4B" w:rsidRDefault="00101B2E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01B2E" w:rsidRPr="006A1F4B" w:rsidRDefault="00101B2E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</w:t>
      </w: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и контролировать работу обслуживающего и технического персонала хозяйственной службы при предоставлении услуги размещения, дополнительных услуг, уборке номеров и служебных помещений.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3.2. </w:t>
      </w: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и выполнять работу по предоставлению услуги питания в номерах (</w:t>
      </w:r>
      <w:proofErr w:type="spellStart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room-service</w:t>
      </w:r>
      <w:proofErr w:type="spellEnd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3.3.  </w:t>
      </w: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учет оборудования и инвентаря гостиницы.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3.4.</w:t>
      </w: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Создавать условия для обеспечения сохранности вещей и ценностей проживающих.</w:t>
      </w:r>
    </w:p>
    <w:p w:rsidR="006A1F4B" w:rsidRDefault="006A1F4B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освоения профессионального модуля должен: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опыт: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организации и контроля работы персонала хозяйственной службы;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предоставления услуги питания в номерах;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оформления и ведения документации по учету оборудования и инвентаря гостиницы;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организовывать и контролировать уборку номеров, служебных помещений и помещений общего пользования;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оформлять документы по приемке номеров и переводу гостей из одного номера в другой;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организовывать оказание персональных и дополнительных услуг по стирке и чистке одежды, питанию в номерах, предоставлению </w:t>
      </w:r>
      <w:proofErr w:type="gramStart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бизнес-услуг</w:t>
      </w:r>
      <w:proofErr w:type="gramEnd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, SPA-услуг, туристическо-экскурсионного обслуживания, транспортного обслуживания, обеспечивать хранение ценностей проживающих;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контролировать соблюдение персоналом требований к стандартам и качеству обслуживания гостей;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комплектовать сервировочную тележку </w:t>
      </w:r>
      <w:proofErr w:type="spellStart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room-service</w:t>
      </w:r>
      <w:proofErr w:type="spellEnd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производить сервировку столов;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различные приемы подачи блюд и напитков, собирать использованную посуду, составлять счет за обслуживание;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инвентаризацию сохранности оборудования гостиницы и заполнять инвентаризационные ведомости;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акты на списание инвентаря и оборудование и обеспечивать соблюдение техники безопасности и охраны труда при работе с ним;</w:t>
      </w:r>
    </w:p>
    <w:p w:rsidR="00FD5F4C" w:rsidRPr="00FD5F4C" w:rsidRDefault="00FD5F4C" w:rsidP="005A2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предоставлять услуги хранения ценных вещей (камеры хранения, сейфы и депозитные ячейки) для обеспе</w:t>
      </w:r>
      <w:r w:rsidR="005A242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 безопасности проживающих.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организации уборки номеров и требования к качеству проведения уборочных работ;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правила техники безопасности и противопожарной безопасности при проведении уборочных работ в номерах, служебных помещениях и помещениях общего пользования, в </w:t>
      </w:r>
      <w:proofErr w:type="spellStart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работе с моющими и чистящими средствами;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виды «комплиментов», персональных и дополнительных услуг и порядок их оказания;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порядок и процедуру отправки одежды в </w:t>
      </w:r>
      <w:proofErr w:type="gramStart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стирку</w:t>
      </w:r>
      <w:proofErr w:type="gramEnd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чистку, и получения готовых заказов;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и технологии организации досуга и отдыха;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возмещения ущерба при порче личных вещей проживающих;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проверки наличия и актирования утерянной или испорченной гостиничной собственности;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сервировки столов, приемы подачи блюд и напитков;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особенности обслуживания </w:t>
      </w:r>
      <w:proofErr w:type="spellStart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room-service</w:t>
      </w:r>
      <w:proofErr w:type="spellEnd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безопасной работы оборудования для доставки и раздачи готовых блюд;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правила заполнения актов </w:t>
      </w:r>
      <w:proofErr w:type="gramStart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проживающего</w:t>
      </w:r>
      <w:proofErr w:type="gramEnd"/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порче или утере имущества гостиницы;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поведения сотрудников на жилых этажах в экстремальных ситуациях;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обращения с магнитными ключами;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организации хранения ценностей проживающих;</w:t>
      </w:r>
    </w:p>
    <w:p w:rsidR="00FD5F4C" w:rsidRPr="00FD5F4C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правила заполнения документации на хранение личных вещей проживающих в гостинице;</w:t>
      </w:r>
    </w:p>
    <w:p w:rsidR="00101B2E" w:rsidRDefault="00FD5F4C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F4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заполнения актов при возмещении ущер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 и порче личных вещей гостей.</w:t>
      </w:r>
    </w:p>
    <w:p w:rsidR="006A1F4B" w:rsidRPr="00101B2E" w:rsidRDefault="006A1F4B" w:rsidP="00975B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7"/>
        <w:gridCol w:w="2581"/>
      </w:tblGrid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F4B" w:rsidRPr="00101B2E" w:rsidRDefault="006A1F4B" w:rsidP="00975B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F4B" w:rsidRPr="00101B2E" w:rsidRDefault="006A1F4B" w:rsidP="00975B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101B2E" w:rsidRDefault="006A1F4B" w:rsidP="00975B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101B2E" w:rsidRDefault="00AC452A" w:rsidP="00975B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</w:t>
            </w:r>
          </w:p>
        </w:tc>
      </w:tr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6A1F4B" w:rsidRDefault="006A1F4B" w:rsidP="00975B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101B2E" w:rsidRDefault="00AC452A" w:rsidP="00975B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</w:tr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6A1F4B" w:rsidRDefault="006A1F4B" w:rsidP="00975B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6A1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101B2E" w:rsidRDefault="00AC452A" w:rsidP="00975B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</w:tr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6A1F4B" w:rsidRDefault="006A1F4B" w:rsidP="00975B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  <w:r w:rsidR="009B3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B353D" w:rsidRPr="009B3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профилю специальности)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101B2E" w:rsidRDefault="00025FD7" w:rsidP="00975B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6A1F4B" w:rsidRPr="006A1F4B" w:rsidTr="00101B2E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F4B" w:rsidRPr="00F602E6" w:rsidRDefault="006A1F4B" w:rsidP="00975B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F602E6" w:rsidRPr="00F60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квалификационного </w:t>
            </w:r>
            <w:r w:rsidRPr="00F60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101B2E" w:rsidRDefault="00101B2E" w:rsidP="00975B6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1B2E" w:rsidRDefault="00AC452A" w:rsidP="00975B6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Профессиональный модуль ПМ 04 Продажи гостиничного продукта</w:t>
      </w:r>
    </w:p>
    <w:p w:rsidR="006A1F4B" w:rsidRPr="006A1F4B" w:rsidRDefault="006A1F4B" w:rsidP="00875AA1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787F66" w:rsidRPr="006A1F4B" w:rsidRDefault="00AC452A" w:rsidP="00875AA1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МДК.04.01 Организация продаж гостиничного продукта</w:t>
      </w:r>
    </w:p>
    <w:p w:rsidR="006A1F4B" w:rsidRPr="006A1F4B" w:rsidRDefault="006A1F4B" w:rsidP="00875AA1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</w:t>
      </w:r>
      <w:r w:rsid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студентами общими 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профессиональными компетенциями:</w:t>
      </w:r>
    </w:p>
    <w:p w:rsidR="00787F66" w:rsidRPr="006A1F4B" w:rsidRDefault="00787F66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87F66" w:rsidRPr="006A1F4B" w:rsidRDefault="00787F66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87F66" w:rsidRPr="006A1F4B" w:rsidRDefault="00787F66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87F66" w:rsidRPr="006A1F4B" w:rsidRDefault="00787F66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87F66" w:rsidRPr="006A1F4B" w:rsidRDefault="00787F66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87F66" w:rsidRPr="006A1F4B" w:rsidRDefault="00787F66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87F66" w:rsidRPr="006A1F4B" w:rsidRDefault="00787F66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87F66" w:rsidRPr="006A1F4B" w:rsidRDefault="00787F66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87F66" w:rsidRPr="006A1F4B" w:rsidRDefault="00787F66" w:rsidP="00875AA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</w:t>
      </w:r>
      <w:proofErr w:type="gramStart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ыявлять спрос на гостиничные услуги.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</w:t>
      </w:r>
      <w:proofErr w:type="gramStart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proofErr w:type="gramEnd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ормировать спрос и стимулировать сбыт.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</w:t>
      </w:r>
      <w:proofErr w:type="gramStart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ценивать конкурентоспособность оказываемых гостиничных услуг.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</w:t>
      </w:r>
      <w:proofErr w:type="gramStart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ринимать участие в разработке комплекса маркетинга.</w:t>
      </w:r>
    </w:p>
    <w:p w:rsidR="00787F66" w:rsidRDefault="006A1F4B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</w:t>
      </w:r>
      <w:r w:rsid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рофессионального модуля должен </w:t>
      </w:r>
      <w:r w:rsidR="00787F66"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  <w:r w:rsidR="00787F66" w:rsidRPr="00787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изучения и анализа потребностей потребителей гостиничного продукта, подбора оптимального гостиничного продукта;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разработки практических рекомендаций по формированию спроса и стимулированию сбыта гостиничного продукта для различных целевых сегментов;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выявления конкурентоспособности гостиничного продукта и организации;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участия в разработке комплекса маркетинга;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участия в маркетинговых исследованиях;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выявлять, анализировать и формировать спрос на гостиничные услуги;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проводить сегментацию рынка;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разрабатывать гостиничный продукт в соответствии с запросами потребителей, определять его характеристики и оптимальную номенклатуру услуг;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оценивать эффективность сбытовой политики;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выбирать средства распространения рекламы и определять их эффективность;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формулировать содержание рекламных материалов;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собирать и анализировать информацию о ценах;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осуществлять сбор и обработку маркетинговой информации;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разрабатывать анкеты и опросные листы;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составлять отчет по результатам исследования и интерпретировать результаты;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состояние и перспективы развития рынка гостиничных услуг;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гостиничный продукт: характерные особенности, методы формирования;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особенности жизненного цикла гостиничного продукта: этапы, маркетинговые мероприятия;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потребности, удовлетворяемые гостиничным продуктом;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методы изучения и анализа предпочтений потребителя;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потребителей гостиничного продукта, особенности их поведения;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последовательность маркетинговых мероприятий при освоении сегмента рынка и позиционировании гостиничного продукта;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формирование и управление номенклатурой услуг в гостинице;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особенности продаж номерного фонда и дополнительных услуг гостиницы;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специфику ценовой политики гостиницы, факторы, влияющие на ее формирование, систему скидок и надбавок;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специфику рекламы услуг гостиниц и гостиничного продукта;</w:t>
      </w:r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маркетинговые исследования: понятие, значение, виды, объекты, методы, этапы и правила проведения;</w:t>
      </w:r>
      <w:proofErr w:type="gramEnd"/>
    </w:p>
    <w:p w:rsidR="00AC452A" w:rsidRPr="00AC452A" w:rsidRDefault="00AC452A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источники и критерии отбора маркетинговой информации;</w:t>
      </w:r>
    </w:p>
    <w:p w:rsidR="00AC452A" w:rsidRDefault="005A2428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AC452A" w:rsidRPr="00AC4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составления анкет и опросных листов.</w:t>
      </w:r>
    </w:p>
    <w:p w:rsidR="005A2428" w:rsidRDefault="005A2428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A2428" w:rsidRDefault="005A2428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A2428" w:rsidRDefault="005A2428" w:rsidP="00875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A1F4B" w:rsidRPr="00787F66" w:rsidRDefault="006A1F4B" w:rsidP="00787F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9"/>
        <w:gridCol w:w="2580"/>
      </w:tblGrid>
      <w:tr w:rsidR="006A1F4B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6A1F4B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787F66" w:rsidRDefault="00AC452A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</w:tr>
      <w:tr w:rsidR="006A1F4B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787F66" w:rsidRDefault="00AC452A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6A1F4B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787F66" w:rsidRDefault="00AC452A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602E6" w:rsidRPr="00787F66" w:rsidTr="00AC452A">
        <w:trPr>
          <w:trHeight w:val="338"/>
        </w:trPr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2E6" w:rsidRPr="00787F66" w:rsidRDefault="00AC452A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 (продвижение гостиничного продукта)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2E6" w:rsidRPr="00787F66" w:rsidRDefault="00AC452A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AC452A" w:rsidRPr="00787F66" w:rsidTr="00787F66">
        <w:trPr>
          <w:trHeight w:val="488"/>
        </w:trPr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52A" w:rsidRDefault="00AC452A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52A" w:rsidRDefault="00AC452A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  <w:r w:rsidR="009B3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B353D" w:rsidRPr="009B3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профилю специальности)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452A" w:rsidRDefault="00025FD7" w:rsidP="00AC45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108</w:t>
            </w:r>
          </w:p>
        </w:tc>
      </w:tr>
      <w:tr w:rsidR="006A1F4B" w:rsidRPr="00787F66" w:rsidTr="00787F66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6068B5"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квалификационного </w:t>
            </w: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787F66" w:rsidRDefault="00787F66" w:rsidP="006A1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745824" w:rsidRDefault="00745824" w:rsidP="005A2428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Профессиональный модуль ПМ.05</w:t>
      </w:r>
      <w:r w:rsidR="00AC452A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745824">
        <w:rPr>
          <w:rFonts w:ascii="Times New Roman" w:eastAsia="Times New Roman" w:hAnsi="Times New Roman" w:cs="Times New Roman"/>
          <w:b/>
          <w:sz w:val="24"/>
          <w:szCs w:val="24"/>
        </w:rPr>
        <w:t>Выполнение работ по одной или нескольким профессиям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45824">
        <w:rPr>
          <w:rFonts w:ascii="Times New Roman" w:eastAsia="Times New Roman" w:hAnsi="Times New Roman" w:cs="Times New Roman"/>
          <w:b/>
          <w:sz w:val="24"/>
          <w:szCs w:val="24"/>
        </w:rPr>
        <w:t xml:space="preserve">рабочих, должностям служащих </w:t>
      </w:r>
      <w:r w:rsidR="00AC452A">
        <w:rPr>
          <w:rFonts w:ascii="Times New Roman" w:eastAsia="Times New Roman" w:hAnsi="Times New Roman" w:cs="Times New Roman"/>
          <w:b/>
          <w:sz w:val="24"/>
          <w:szCs w:val="24"/>
        </w:rPr>
        <w:t>(20063 Администратор гостиницы дома отдыха)</w:t>
      </w:r>
    </w:p>
    <w:p w:rsidR="00745824" w:rsidRPr="00745824" w:rsidRDefault="00745824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787F66" w:rsidRDefault="00745824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МДК.05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.01 </w:t>
      </w:r>
      <w:r w:rsidRPr="007458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Выполнение работ по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одной или нескольким профессиям </w:t>
      </w:r>
      <w:r w:rsidRPr="007458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рабочих, должностям служащих</w:t>
      </w:r>
    </w:p>
    <w:p w:rsid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МДК 05.02 Организация работы службы горничных</w:t>
      </w:r>
    </w:p>
    <w:p w:rsidR="00AC452A" w:rsidRPr="006A1F4B" w:rsidRDefault="00AC452A" w:rsidP="005A2428">
      <w:pPr>
        <w:widowControl w:val="0"/>
        <w:spacing w:after="0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студентами общими 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профессиональными компетенциями:</w:t>
      </w:r>
    </w:p>
    <w:p w:rsidR="00AC452A" w:rsidRPr="006A1F4B" w:rsidRDefault="00AC452A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онимать сущность и социальную значимость своей будущей профессии, проявлять к ней устойчивый интерес.</w:t>
      </w:r>
    </w:p>
    <w:p w:rsidR="00AC452A" w:rsidRPr="006A1F4B" w:rsidRDefault="00AC452A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C452A" w:rsidRPr="006A1F4B" w:rsidRDefault="00AC452A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ринимать решения в стандартных и нестандартных ситуациях и нести за них ответственность.</w:t>
      </w:r>
    </w:p>
    <w:p w:rsidR="00AC452A" w:rsidRPr="006A1F4B" w:rsidRDefault="00AC452A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C452A" w:rsidRPr="006A1F4B" w:rsidRDefault="005A2428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</w:t>
      </w:r>
      <w:r w:rsidR="00AC452A">
        <w:rPr>
          <w:rFonts w:ascii="Times New Roman" w:eastAsia="Calibri" w:hAnsi="Times New Roman" w:cs="Times New Roman"/>
          <w:sz w:val="24"/>
          <w:szCs w:val="24"/>
        </w:rPr>
        <w:t>5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452A" w:rsidRPr="006A1F4B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="00AC452A" w:rsidRPr="006A1F4B">
        <w:rPr>
          <w:rFonts w:ascii="Times New Roman" w:eastAsia="Calibri" w:hAnsi="Times New Roman" w:cs="Times New Roman"/>
          <w:sz w:val="24"/>
          <w:szCs w:val="24"/>
        </w:rPr>
        <w:t>спользовать информационно-коммуникационные технологии в профессиональной деятельности.</w:t>
      </w:r>
    </w:p>
    <w:p w:rsidR="00AC452A" w:rsidRPr="006A1F4B" w:rsidRDefault="00AC452A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аботать в коллективе и в команде, эффективно общаться с коллегами, руководством, потребителями.</w:t>
      </w:r>
    </w:p>
    <w:p w:rsidR="00AC452A" w:rsidRPr="006A1F4B" w:rsidRDefault="00AC452A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рать на себя ответственность за работу членов команды (подчиненных), за результат выполнения заданий.</w:t>
      </w:r>
    </w:p>
    <w:p w:rsidR="00AC452A" w:rsidRPr="006A1F4B" w:rsidRDefault="00AC452A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C452A" w:rsidRPr="006A1F4B" w:rsidRDefault="00AC452A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риентироваться в условиях частой смены технологий в профессиональной деятельности.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</w:t>
      </w:r>
      <w:proofErr w:type="gramStart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proofErr w:type="gramEnd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отовить номера к размещению гостей.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</w:t>
      </w:r>
      <w:proofErr w:type="gramStart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ладеть методами и технологиями уборки номерного фонда. 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</w:t>
      </w:r>
      <w:proofErr w:type="gramStart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ыполнять административные обязанности по приему, размещению и обслуживанию гостей в гостиницах и аналогичных предприятиях различных форм собственности.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</w:t>
      </w:r>
      <w:proofErr w:type="gramStart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ронировать номера.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</w:t>
      </w:r>
      <w:proofErr w:type="gramStart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стречать и провожать гостей.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5.6</w:t>
      </w:r>
      <w:proofErr w:type="gramStart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proofErr w:type="gramEnd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егистрировать и размещать гостей.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5.7</w:t>
      </w:r>
      <w:proofErr w:type="gramStart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роизводить расчеты с гостями при выезде.</w:t>
      </w:r>
    </w:p>
    <w:p w:rsidR="00AC452A" w:rsidRPr="00DF48B0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</w:t>
      </w:r>
      <w:r w:rsidRPr="00AC45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  <w:r w:rsidR="00DF48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подготовки номеров к размещению гостей; 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овладения методами и технологиями уборки номерного фонда. 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выполнения административных обязанностей по приему, размещению и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обслуживанию гостей в гостиницах и аналогичных предприятиях различных форм собственности;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бронирования номера; 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встречи и проводов гостей;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регистрации и размещения гостей;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подготовки счетов и организации отъезда гостей;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подбирать и комплектовать средства уборки;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подбирать и комплектовать белье, предметы личной гигиены;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подготавливать возобновляемые материалы для клиентов;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стандарты качества обслуживания  номеров;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комплектовать, разгружать, убирать и хранить тележку горничной;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владеть технологией уборки номерного фонда;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приводить в порядок вещи клиентов, убирать постель;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перемещение личных вещей клиента;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оформлять и составлять различные виды заявок и бланков;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 владеть технологией ведения телефонных переговоров;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аннулировать бронирование;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консультировать потребителей о применяемых способах бронирования;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гарантирование бронирования различными методами;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технические, телекоммуникационные средства и профессиональные программы для приема заказа и обеспечения бронирования;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производить расчеты с гостями.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виды гостиничных помещений;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должностные обязанности горничной;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характеристику оборудования и материалов, применяемых в работе;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виды белья и методы работы с ними;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категории уборочных работ;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виды и назначения уборочных работ в гостинице;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виды уборки жилых номеров;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последовательность выполнения различных видов уборки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нормативы проведения уборочных работ;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предоставления гостиничных услуг в Российской Федерации;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организацию службы бронирования;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виды и способы бронирования;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технологию встречи и приветствия гостей;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последовательность и технологию резервирования мест в гостинице;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стандарты качества номеров;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юридические аспекты регистрации, постановления о регистрации, паспортах и визах;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технологию расчета с гостями, правила оформления счетов.</w:t>
      </w:r>
    </w:p>
    <w:p w:rsidR="00AC452A" w:rsidRPr="00AC452A" w:rsidRDefault="00AC452A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52A" w:rsidRPr="00787F66" w:rsidRDefault="00AC452A" w:rsidP="00AC45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9"/>
        <w:gridCol w:w="2580"/>
      </w:tblGrid>
      <w:tr w:rsidR="00AC452A" w:rsidRPr="00787F66" w:rsidTr="00AC452A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52A" w:rsidRPr="00787F66" w:rsidRDefault="00AC452A" w:rsidP="00AC45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52A" w:rsidRPr="00787F66" w:rsidRDefault="00AC452A" w:rsidP="00AC45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AC452A" w:rsidRPr="00787F66" w:rsidTr="00AC452A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52A" w:rsidRPr="00787F66" w:rsidRDefault="00AC452A" w:rsidP="00AC45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452A" w:rsidRPr="00787F66" w:rsidRDefault="00DF48B0" w:rsidP="00AC45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</w:tr>
      <w:tr w:rsidR="00AC452A" w:rsidRPr="00787F66" w:rsidTr="00AC452A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52A" w:rsidRPr="00787F66" w:rsidRDefault="00AC452A" w:rsidP="00AC45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452A" w:rsidRPr="00787F66" w:rsidRDefault="00DF48B0" w:rsidP="00AC45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</w:tr>
      <w:tr w:rsidR="00AC452A" w:rsidRPr="00787F66" w:rsidTr="00AC452A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52A" w:rsidRPr="00787F66" w:rsidRDefault="00AC452A" w:rsidP="00AC45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452A" w:rsidRPr="00787F66" w:rsidRDefault="00DF48B0" w:rsidP="00AC45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AC452A" w:rsidRPr="00787F66" w:rsidTr="00DF48B0">
        <w:trPr>
          <w:trHeight w:val="288"/>
        </w:trPr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52A" w:rsidRDefault="00AC452A" w:rsidP="00AC45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  <w:r w:rsidR="009B3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B353D" w:rsidRPr="009B3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профилю специальности)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452A" w:rsidRDefault="00025FD7" w:rsidP="00DF48B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72</w:t>
            </w:r>
          </w:p>
        </w:tc>
      </w:tr>
      <w:tr w:rsidR="00AC452A" w:rsidRPr="00787F66" w:rsidTr="00AC452A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52A" w:rsidRPr="00787F66" w:rsidRDefault="00AC452A" w:rsidP="00AC45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 в форме квалификационного экзамена</w:t>
            </w:r>
          </w:p>
        </w:tc>
      </w:tr>
    </w:tbl>
    <w:p w:rsidR="00AC452A" w:rsidRDefault="00AC452A" w:rsidP="00745824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48B0" w:rsidRDefault="00DF48B0" w:rsidP="00DF48B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вариативной части программы </w:t>
      </w:r>
    </w:p>
    <w:p w:rsidR="00DF48B0" w:rsidRDefault="00DF48B0" w:rsidP="005A2428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ПМ.06  Управление персоналом</w:t>
      </w:r>
    </w:p>
    <w:p w:rsidR="00DF48B0" w:rsidRPr="00745824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МДК.06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.01 </w:t>
      </w:r>
      <w:r w:rsidRPr="00DF48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персоналом</w:t>
      </w:r>
    </w:p>
    <w:p w:rsidR="00DF48B0" w:rsidRPr="006A1F4B" w:rsidRDefault="00DF48B0" w:rsidP="005A2428">
      <w:pPr>
        <w:widowControl w:val="0"/>
        <w:spacing w:after="0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студентами общими 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профессиональными компетенциями:</w:t>
      </w:r>
    </w:p>
    <w:p w:rsidR="00DF48B0" w:rsidRPr="006A1F4B" w:rsidRDefault="00DF48B0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онимать сущность и социальную значимость своей будущей профессии, проявлять к ней устойчивый интерес.</w:t>
      </w:r>
    </w:p>
    <w:p w:rsidR="00DF48B0" w:rsidRPr="006A1F4B" w:rsidRDefault="00DF48B0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DF48B0" w:rsidRPr="006A1F4B" w:rsidRDefault="00DF48B0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ринимать решения в стандартных и нестандартных ситуациях и нести за них ответственность.</w:t>
      </w:r>
    </w:p>
    <w:p w:rsidR="00DF48B0" w:rsidRPr="006A1F4B" w:rsidRDefault="00DF48B0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F48B0" w:rsidRPr="006A1F4B" w:rsidRDefault="00DF48B0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спользовать информационно-коммуникационные технологии в профессиональной деятельности.</w:t>
      </w:r>
    </w:p>
    <w:p w:rsidR="00DF48B0" w:rsidRPr="006A1F4B" w:rsidRDefault="00DF48B0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аботать в коллективе и в команде, эффективно общаться с коллегами, руководством, потребителями.</w:t>
      </w:r>
    </w:p>
    <w:p w:rsidR="00DF48B0" w:rsidRPr="006A1F4B" w:rsidRDefault="00DF48B0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рать на себя ответственность за работу членов команды (подчиненных), за результат выполнения заданий.</w:t>
      </w:r>
    </w:p>
    <w:p w:rsidR="00DF48B0" w:rsidRPr="006A1F4B" w:rsidRDefault="00DF48B0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F48B0" w:rsidRPr="006A1F4B" w:rsidRDefault="00DF48B0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риентироваться в условиях частой смены технологий в профессиональной деятельности.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6.1</w:t>
      </w:r>
      <w:proofErr w:type="gramStart"/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ланировать деятельность служб гостиницы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ПК 6.2</w:t>
      </w:r>
      <w:proofErr w:type="gramStart"/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</w:t>
      </w:r>
      <w:proofErr w:type="gramEnd"/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рганизовывать и контролировать деятельность подчиненных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ПК 6.3</w:t>
      </w:r>
      <w:proofErr w:type="gramStart"/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</w:t>
      </w:r>
      <w:proofErr w:type="gramEnd"/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формлять отчетно-планирующую документацию</w:t>
      </w:r>
    </w:p>
    <w:p w:rsidR="00AC452A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ПК 6.4</w:t>
      </w:r>
      <w:proofErr w:type="gramStart"/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</w:t>
      </w:r>
      <w:proofErr w:type="gramEnd"/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нализировать эффективность работы гостиничного (туристского) комплекса и предлагать меры по совершенствованию работы</w:t>
      </w:r>
    </w:p>
    <w:p w:rsidR="00AC452A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</w:t>
      </w:r>
      <w:r w:rsidRPr="00AC45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сбора информации о деятельности гостиницы  и отдельных её подразделений;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составления плана работы подразделения;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проведения инструктажа сотрудников гостиницы;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контроля качества работы персонала;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составления отчетно-плановой документации о деятельности подразделения;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презентаций.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уметь: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собирать информацию о работе организации и отдельных её подразделений;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различные методы принятия решений;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план работы подразделения;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организовывать и проводить деловые совещания, собрания, круглые столы, рабочие группы;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в команде и осуществлять лидерские функции;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эффективное общение;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инструктаж работников;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контролировать качество работы персонала;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управлять конфликтами;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собирать информацию о качестве работы в гостиничном предприятии;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и анализировать качество работы служб гостинцы;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разрабатывать меры по повышению эффективности работы гостиницы;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внедрять инновационные методы работы;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знать: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значение планирования как функции управления;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методику сбора информации о работе организации и отдельных её подразделений;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виды планирования и приёмы эффективного планирования;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эффективные методы принятия решений;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стандарты качества в индустрии гостеприимства;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приёмы эффективного общения, мотивации персонала и работы с конфликтами;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эффективного контроля;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Трудовой кодекс Российской Федерации;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методы по сбору информации о качестве работы служб гостиницы;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методы совершенствования работы подразделения;</w:t>
      </w:r>
    </w:p>
    <w:p w:rsidR="00DF48B0" w:rsidRPr="00DF48B0" w:rsidRDefault="00DF48B0" w:rsidP="005A2428">
      <w:pPr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инновации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сфере управления гостиничным (</w:t>
      </w: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туристским) комплексом.</w:t>
      </w:r>
    </w:p>
    <w:p w:rsidR="00DF48B0" w:rsidRPr="00DF48B0" w:rsidRDefault="00DF48B0" w:rsidP="00DF48B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48B0" w:rsidRPr="00DF48B0" w:rsidRDefault="00DF48B0" w:rsidP="00DF48B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9"/>
        <w:gridCol w:w="2580"/>
      </w:tblGrid>
      <w:tr w:rsidR="00DF48B0" w:rsidRPr="00DF48B0" w:rsidTr="00975B64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8B0" w:rsidRPr="00DF48B0" w:rsidRDefault="00DF48B0" w:rsidP="00DF48B0">
            <w:pPr>
              <w:widowControl w:val="0"/>
              <w:spacing w:after="0" w:line="240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8B0" w:rsidRPr="00DF48B0" w:rsidRDefault="00DF48B0" w:rsidP="00DF48B0">
            <w:pPr>
              <w:widowControl w:val="0"/>
              <w:spacing w:after="0" w:line="240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DF48B0" w:rsidRPr="00DF48B0" w:rsidTr="00975B64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8B0" w:rsidRPr="00DF48B0" w:rsidRDefault="00DF48B0" w:rsidP="00DF48B0">
            <w:pPr>
              <w:widowControl w:val="0"/>
              <w:spacing w:after="0" w:line="240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8B0" w:rsidRPr="00DF48B0" w:rsidRDefault="00DF48B0" w:rsidP="00DF48B0">
            <w:pPr>
              <w:widowControl w:val="0"/>
              <w:spacing w:after="0" w:line="240" w:lineRule="auto"/>
              <w:ind w:firstLine="7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</w:tr>
      <w:tr w:rsidR="00DF48B0" w:rsidRPr="00DF48B0" w:rsidTr="00975B64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8B0" w:rsidRPr="00DF48B0" w:rsidRDefault="00DF48B0" w:rsidP="00DF48B0">
            <w:pPr>
              <w:widowControl w:val="0"/>
              <w:spacing w:after="0" w:line="240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8B0" w:rsidRPr="00DF48B0" w:rsidRDefault="00DF48B0" w:rsidP="00DF48B0">
            <w:pPr>
              <w:widowControl w:val="0"/>
              <w:spacing w:after="0" w:line="240" w:lineRule="auto"/>
              <w:ind w:firstLine="7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</w:tr>
      <w:tr w:rsidR="00DF48B0" w:rsidRPr="00DF48B0" w:rsidTr="00975B64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8B0" w:rsidRPr="00DF48B0" w:rsidRDefault="00DF48B0" w:rsidP="00DF48B0">
            <w:pPr>
              <w:widowControl w:val="0"/>
              <w:spacing w:after="0" w:line="240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DF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8B0" w:rsidRPr="00DF48B0" w:rsidRDefault="00DF48B0" w:rsidP="00DF48B0">
            <w:pPr>
              <w:widowControl w:val="0"/>
              <w:spacing w:after="0" w:line="240" w:lineRule="auto"/>
              <w:ind w:firstLine="7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DF48B0" w:rsidRPr="00DF48B0" w:rsidTr="00975B64">
        <w:trPr>
          <w:trHeight w:val="288"/>
        </w:trPr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8B0" w:rsidRPr="00DF48B0" w:rsidRDefault="00DF48B0" w:rsidP="00DF48B0">
            <w:pPr>
              <w:widowControl w:val="0"/>
              <w:spacing w:after="0" w:line="240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  <w:r w:rsidR="009B3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B353D" w:rsidRPr="009B3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профилю специальности)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8B0" w:rsidRPr="00DF48B0" w:rsidRDefault="00025FD7" w:rsidP="00DF48B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36</w:t>
            </w:r>
          </w:p>
        </w:tc>
      </w:tr>
    </w:tbl>
    <w:p w:rsidR="00787F66" w:rsidRDefault="00787F66" w:rsidP="006A1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025FD7" w:rsidRDefault="00025FD7" w:rsidP="006A1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5A2428" w:rsidRDefault="005A2428" w:rsidP="006A1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A1F4B" w:rsidRPr="00DF48B0" w:rsidRDefault="00DF48B0" w:rsidP="00AE62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F48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4.4 АННОТАЦИЯ РАБОЧЕЙ ПРОГРАММЫ УЧЕБНОЙ ПРАКТИКИ В СОСТАВЕ ПРОФЕССИОНАЛЬНЫХ МОДУЛЕЙ</w:t>
      </w:r>
    </w:p>
    <w:p w:rsidR="003F7E4F" w:rsidRPr="005A2428" w:rsidRDefault="006A1F4B" w:rsidP="00DF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Программа учебной практики </w:t>
      </w:r>
      <w:r w:rsidR="003F7E4F" w:rsidRPr="005A24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ПМ 02 Прием, размещение и выписка гостей</w:t>
      </w:r>
      <w:r w:rsidR="003F7E4F"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частью ППССЗ по спе</w:t>
      </w:r>
      <w:r w:rsidR="00745824"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циальности</w:t>
      </w:r>
      <w:r w:rsidR="00DF48B0"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43.02.11 Гостиничный сервис</w:t>
      </w:r>
      <w:r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части освоения основных видов профес</w:t>
      </w:r>
      <w:r w:rsidR="00745824"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сиональной деятельности (ВПД): </w:t>
      </w:r>
    </w:p>
    <w:p w:rsidR="003F7E4F" w:rsidRPr="005A2428" w:rsidRDefault="003F7E4F" w:rsidP="003F7E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Принимать, регистрировать и размещать гостей.</w:t>
      </w:r>
    </w:p>
    <w:p w:rsidR="003F7E4F" w:rsidRPr="005A2428" w:rsidRDefault="003F7E4F" w:rsidP="003F7E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</w:t>
      </w:r>
      <w:r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Предоставлять гостю информацию о гостиничных услугах.</w:t>
      </w:r>
    </w:p>
    <w:p w:rsidR="003F7E4F" w:rsidRPr="005A2428" w:rsidRDefault="003F7E4F" w:rsidP="003F7E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Принимать участие в заключени</w:t>
      </w:r>
      <w:proofErr w:type="gramStart"/>
      <w:r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договоров об оказании гостиничных услуг.</w:t>
      </w:r>
    </w:p>
    <w:p w:rsidR="003F7E4F" w:rsidRPr="005A2428" w:rsidRDefault="003F7E4F" w:rsidP="003F7E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Обеспечивать выполнение договоров об оказании гостиничных услуг.</w:t>
      </w:r>
    </w:p>
    <w:p w:rsidR="003F7E4F" w:rsidRPr="005A2428" w:rsidRDefault="003F7E4F" w:rsidP="003F7E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Производить расчеты с гостями, организовывать отъезд и проводы гостей.</w:t>
      </w:r>
    </w:p>
    <w:p w:rsidR="003F7E4F" w:rsidRPr="005A2428" w:rsidRDefault="003F7E4F" w:rsidP="003F7E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5A2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Координировать процесс ночного аудита и передачи дел по окончании смены.</w:t>
      </w:r>
    </w:p>
    <w:p w:rsidR="003F7E4F" w:rsidRPr="005A2428" w:rsidRDefault="003F7E4F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824" w:rsidRDefault="00745824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48B0">
        <w:rPr>
          <w:rFonts w:ascii="Times New Roman" w:eastAsia="Calibri" w:hAnsi="Times New Roman" w:cs="Times New Roman"/>
          <w:b/>
          <w:sz w:val="24"/>
          <w:szCs w:val="24"/>
        </w:rPr>
        <w:t>Объекты профессиональной деятельности выпускников</w:t>
      </w:r>
      <w:r w:rsidRPr="00DF48B0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С целью овладения указанным видом профессиональной деятельности и в соответствии с профессиональными компетенциями обучающийся в результате прохождения практики в рамках освоения профессионального модуля «Прием, размещение и выписка гостей» должен приобрести практический опыт: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7E4F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организовывать рабочее место службы приема и размещения;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регистрировать гостей (VIP-гостей, групп, корпоративных гостей, иностранных граждан);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информировать потребителя о видах услуг и правилах безопасности во время проживания в гостинице;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готовить проекты договоров в соответствии с принятыми соглашениями и заключать их с турагентствами, туроператорами и иными сторонними организациями;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контролировать оказание перечня услуг, предоставляемых в гостиницах (по договору);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оформлять и подготавливать счета гостей и производить расчеты с ними;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поддерживать информационную базу данных о наличии занятых, свободных мест, о гостях (проживающих, выписавшихся, отъезжающих);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составлять и обрабатывать необходимую документацию (по загрузке номеров, ожидаемому заезду, выезду, состоянию номеров, начислению на счета гостей за дополнительные услуги);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выполнять обязанности ночного портье;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7E4F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нормативную документацию, регламентирующую деятельность гостиниц при приеме, регистрации и размещении гостей;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организацию службы приема и размещения;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стандарты качества обслуживания при приеме и выписке гостей;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правила приема, регистрации и поселения гостей, групп, корпоративных гостей;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юридические аспекты и правила регистрации иностранных гостей;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основные и дополнительные услуги, предоставляемые гостиницей;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виды соглашений (договоров), правила их составления, порядок согласования и подписания;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правила оформления счетов за проживание и дополнительные услуги;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виды отчетной документации, порядок возврата денежных сумм гостям;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основные функции службы ночного портье и правила выполнения ночного аудита;</w:t>
      </w:r>
    </w:p>
    <w:p w:rsidR="003F7E4F" w:rsidRP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t>- принципы взаимодействия службы приема и размещения с другими отделами гостиницы;</w:t>
      </w:r>
    </w:p>
    <w:p w:rsidR="003F7E4F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E4F">
        <w:rPr>
          <w:rFonts w:ascii="Times New Roman" w:eastAsia="Calibri" w:hAnsi="Times New Roman" w:cs="Times New Roman"/>
          <w:sz w:val="24"/>
          <w:szCs w:val="24"/>
        </w:rPr>
        <w:lastRenderedPageBreak/>
        <w:t>- правила работы с информационной базой данных гостиницы.</w:t>
      </w:r>
    </w:p>
    <w:p w:rsidR="00745824" w:rsidRPr="00745824" w:rsidRDefault="006A1F4B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Формируемые компетенции: </w:t>
      </w:r>
    </w:p>
    <w:p w:rsidR="00745824" w:rsidRPr="006A1F4B" w:rsidRDefault="00745824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45824" w:rsidRPr="006A1F4B" w:rsidRDefault="00745824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45824" w:rsidRPr="006A1F4B" w:rsidRDefault="00745824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45824" w:rsidRPr="006A1F4B" w:rsidRDefault="00745824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45824" w:rsidRPr="006A1F4B" w:rsidRDefault="00745824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45824" w:rsidRPr="006A1F4B" w:rsidRDefault="00745824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45824" w:rsidRPr="006A1F4B" w:rsidRDefault="00745824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45824" w:rsidRPr="006A1F4B" w:rsidRDefault="00745824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45824" w:rsidRDefault="00745824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proofErr w:type="gramStart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>риентироваться в условиях частой смены технологий в профессиональной деятельности.</w:t>
      </w:r>
    </w:p>
    <w:p w:rsidR="003F7E4F" w:rsidRPr="00596EFC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ПК 1.1</w:t>
      </w:r>
      <w:proofErr w:type="gramStart"/>
      <w:r w:rsidRPr="00596EFC">
        <w:rPr>
          <w:rFonts w:ascii="Times New Roman" w:eastAsia="Calibri" w:hAnsi="Times New Roman" w:cs="Times New Roman"/>
          <w:sz w:val="24"/>
          <w:szCs w:val="24"/>
        </w:rPr>
        <w:tab/>
        <w:t>П</w:t>
      </w:r>
      <w:proofErr w:type="gramEnd"/>
      <w:r w:rsidRPr="00596EFC">
        <w:rPr>
          <w:rFonts w:ascii="Times New Roman" w:eastAsia="Calibri" w:hAnsi="Times New Roman" w:cs="Times New Roman"/>
          <w:sz w:val="24"/>
          <w:szCs w:val="24"/>
        </w:rPr>
        <w:t>ринимать заказ от потребителей и оформлять его.</w:t>
      </w:r>
    </w:p>
    <w:p w:rsidR="003F7E4F" w:rsidRPr="00596EFC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ПК 1.2</w:t>
      </w:r>
      <w:proofErr w:type="gramStart"/>
      <w:r w:rsidRPr="00596EFC">
        <w:rPr>
          <w:rFonts w:ascii="Times New Roman" w:eastAsia="Calibri" w:hAnsi="Times New Roman" w:cs="Times New Roman"/>
          <w:sz w:val="24"/>
          <w:szCs w:val="24"/>
        </w:rPr>
        <w:tab/>
        <w:t>Б</w:t>
      </w:r>
      <w:proofErr w:type="gramEnd"/>
      <w:r w:rsidRPr="00596EFC">
        <w:rPr>
          <w:rFonts w:ascii="Times New Roman" w:eastAsia="Calibri" w:hAnsi="Times New Roman" w:cs="Times New Roman"/>
          <w:sz w:val="24"/>
          <w:szCs w:val="24"/>
        </w:rPr>
        <w:t>ронировать и вести документацию.</w:t>
      </w:r>
    </w:p>
    <w:p w:rsidR="003F7E4F" w:rsidRPr="00596EFC" w:rsidRDefault="003F7E4F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ПК 1.3</w:t>
      </w:r>
      <w:proofErr w:type="gramStart"/>
      <w:r w:rsidRPr="00596EFC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proofErr w:type="gramEnd"/>
      <w:r w:rsidRPr="00596EFC">
        <w:rPr>
          <w:rFonts w:ascii="Times New Roman" w:eastAsia="Calibri" w:hAnsi="Times New Roman" w:cs="Times New Roman"/>
          <w:sz w:val="24"/>
          <w:szCs w:val="24"/>
        </w:rPr>
        <w:t>нформировать потребителя о бронировании.</w:t>
      </w:r>
    </w:p>
    <w:p w:rsidR="006A1F4B" w:rsidRPr="00596EFC" w:rsidRDefault="006A1F4B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Количество недель (часов) на освоение программы учебной практики: </w:t>
      </w:r>
    </w:p>
    <w:p w:rsidR="00975B64" w:rsidRDefault="006A1F4B" w:rsidP="005A2428">
      <w:pPr>
        <w:autoSpaceDE w:val="0"/>
        <w:autoSpaceDN w:val="0"/>
        <w:adjustRightInd w:val="0"/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1 неде</w:t>
      </w:r>
      <w:r w:rsidR="003F7E4F" w:rsidRPr="00596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596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3F7E4F" w:rsidRPr="00596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6068B5" w:rsidRPr="00596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745824" w:rsidRPr="00596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часов.</w:t>
      </w:r>
    </w:p>
    <w:p w:rsidR="006A1F4B" w:rsidRPr="00596EFC" w:rsidRDefault="00745824" w:rsidP="005A2428">
      <w:pPr>
        <w:autoSpaceDE w:val="0"/>
        <w:autoSpaceDN w:val="0"/>
        <w:adjustRightInd w:val="0"/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A1F4B" w:rsidRPr="00596EFC" w:rsidRDefault="003F7E4F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Программа учебной практики  ПМ 04 Продвижение гостиничного продукта </w:t>
      </w: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является частью ППССЗ по специальности 43.02.11 Гостиничный сервис в части освоения основных видов профессиональной деятельности (ВПД):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 Выявлять спрос на гостиничные услуги.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 Формировать спрос и стимулировать сбыт.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 Оценивать конкурентоспособность оказываемых гостиничных услуг.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 Принимать участие в разработке комплекса маркетинга.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Объекты профессиональной деятельности выпускников</w:t>
      </w: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целью овладения указанным видом профессиональной деятельности и в соответствии с профессиональными компетенциями обучающийся в результате прохождения практики в рамках освоения профессионального модуля «Продажи гостиничного продукта» должен приобрести практический опыт: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выявлять, анализировать и формировать спрос на гостиничные услуги;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проводить сегментацию рынка;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разрабатывать гостиничный продукт в соответствии с запросами потребителей, определять его характеристики и оптимальную номенклатуру услуг;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оценивать эффективность сбытовой политики;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выбирать средства распространения рекламы и определять их эффективность;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формулировать содержание рекламных материалов;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собирать и анализировать информацию о ценах;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осуществлять сбор и обработку маркетинговой информации;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разрабатывать анкеты и опросные листы;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составлять отчет по результатам исследования и интерпретировать результаты;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состояние и перспективы развития рынка гостиничных услуг;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гостиничный продукт: характерные особенности, методы формирования;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особенности жизненного цикла гостиничного продукта: этапы, маркетинговые мероприятия;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потребности, удовлетворяемые гостиничным продуктом;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методы изучения и анализа предпочтений потребителя;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потребителей гостиничного продукта, особенности их поведения;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последовательность маркетинговых мероприятий при освоении сегмента рынка и позиционировании гостиничного продукта;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формирование и управление номенклатурой услуг в гостинице;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особенности продаж номерного фонда и дополнительных услуг гостиницы;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специфику ценовой политики гостиницы, факторы, влияющие на ее формирование, систему скидок и надбавок;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специфику рекламы услуг гостиниц и гостиничного продукта;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маркетинговые исследования: понятие, значение, виды, объекты, методы, этапы и правила проведения;</w:t>
      </w:r>
      <w:proofErr w:type="gramEnd"/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источники и критерии отбора маркетинговой информации;</w:t>
      </w:r>
    </w:p>
    <w:p w:rsidR="00596EFC" w:rsidRP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правила составления анкет и опросных листов.</w:t>
      </w:r>
    </w:p>
    <w:p w:rsidR="005A2428" w:rsidRPr="005A2428" w:rsidRDefault="005A2428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Количество недель (часов) на освоение программы учебной практики: </w:t>
      </w:r>
    </w:p>
    <w:p w:rsidR="005A2428" w:rsidRPr="005A2428" w:rsidRDefault="005A2428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A24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Всего 1 неделя, 36 часов.</w:t>
      </w:r>
    </w:p>
    <w:p w:rsidR="00596EFC" w:rsidRDefault="00596EFC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A2428" w:rsidRDefault="005A2428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A2428" w:rsidRDefault="005A2428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A2428" w:rsidRDefault="005A2428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A2428" w:rsidRDefault="005A2428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A2428" w:rsidRDefault="005A2428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A2428" w:rsidRDefault="005A2428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A2428" w:rsidRPr="00596EFC" w:rsidRDefault="005A2428" w:rsidP="005A242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F7E4F" w:rsidRPr="003F7E4F" w:rsidRDefault="003F7E4F" w:rsidP="005A2428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ru-RU"/>
        </w:rPr>
      </w:pPr>
    </w:p>
    <w:p w:rsidR="006A1F4B" w:rsidRPr="00025FD7" w:rsidRDefault="00025FD7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5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4.5 АННОТАЦИЯ РАБОЧЕЙ ПРОГРАММЫ ПРОИЗВОДСТВЕННОЙ ПРАКТИКИ (ПО ПРОФИЛЮ СПЕЦИАЛЬНОСТИ) В СОСТАВЕ ПРОФЕССИОНАЛЬНЫХ МОДУЛЕЙ</w:t>
      </w:r>
    </w:p>
    <w:p w:rsidR="00522666" w:rsidRPr="00596EFC" w:rsidRDefault="006A1F4B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Рабочая программа производственной практики (по профилю специальности) является частью ППССЗ в соответствии с ФГ</w:t>
      </w:r>
      <w:r w:rsidR="0052266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ОС СПО по специальности 08.02.01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Строительство и эксплуатация </w:t>
      </w:r>
      <w:r w:rsidR="0052266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зданий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сооружений в части освоения основных видов профессиональной деятельности </w:t>
      </w:r>
      <w:r w:rsidRPr="006A1F4B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(ВПД):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596EFC" w:rsidRPr="00596EFC">
        <w:rPr>
          <w:rFonts w:ascii="Times New Roman" w:eastAsia="Calibri" w:hAnsi="Times New Roman" w:cs="Times New Roman"/>
          <w:sz w:val="24"/>
          <w:szCs w:val="24"/>
        </w:rPr>
        <w:t>организация обслуживания гостей в гостиницах и туристских комплексах.</w:t>
      </w:r>
    </w:p>
    <w:p w:rsidR="00522666" w:rsidRPr="00596EFC" w:rsidRDefault="00522666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Объекты профессиональной деятельности выпускников</w:t>
      </w:r>
      <w:r w:rsidRPr="00596EFC">
        <w:rPr>
          <w:rFonts w:ascii="Times New Roman" w:eastAsia="Calibri" w:hAnsi="Times New Roman" w:cs="Times New Roman"/>
          <w:sz w:val="24"/>
          <w:szCs w:val="24"/>
        </w:rPr>
        <w:t>: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организация процесса предоставления услуг;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запросы потребителей гостиничного продукта;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процесс предоставления услуг;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технологии формирования, продвижения и реализации гостиничного продукта;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средства труда: оргтехника, правовые, нормативные и учетные документы;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первичные трудовые коллективы.</w:t>
      </w:r>
    </w:p>
    <w:p w:rsidR="00522666" w:rsidRDefault="00522666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b/>
          <w:sz w:val="24"/>
          <w:szCs w:val="24"/>
        </w:rPr>
        <w:t>Виды деятельности</w:t>
      </w:r>
      <w:r w:rsidRPr="00596EFC">
        <w:rPr>
          <w:rFonts w:ascii="Times New Roman" w:eastAsia="Calibri" w:hAnsi="Times New Roman" w:cs="Times New Roman"/>
          <w:sz w:val="24"/>
          <w:szCs w:val="24"/>
        </w:rPr>
        <w:t>: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 xml:space="preserve"> Бронирование гостиничных услуг.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Прием, размещение и выписка гостей.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Организация обслуживания гостей в процессе проживания.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596EFC">
        <w:rPr>
          <w:rFonts w:ascii="Times New Roman" w:eastAsia="Calibri" w:hAnsi="Times New Roman" w:cs="Times New Roman"/>
          <w:sz w:val="24"/>
          <w:szCs w:val="24"/>
        </w:rPr>
        <w:t>Продажи гостиничного продукта.</w:t>
      </w:r>
    </w:p>
    <w:p w:rsid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Выполнение работ по одной или нескольким профессиям рабочих, должностям служащих</w:t>
      </w:r>
    </w:p>
    <w:p w:rsid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Управление персоналом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96EFC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организовывать рабочее место службы бронирования;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оформлять и составлять различные виды заявок и бланков;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вести учет и хранение отчетных данных;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владеть технологией ведения телефонных переговоров;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аннулировать бронирование;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консультировать потребителей о применяемых способах бронирования;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осуществлять гарантирование бронирования различными методами;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использовать технические, телекоммуникационные средства и профессиональные программы для приема заказа и обеспечения бронирования.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организовывать рабочее место службы приема и размещения;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регистрировать гостей (VIP-гостей, групп, корпоративных гостей, иностранных граждан);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информировать потребителя о видах услуг и правилах безопасности во время проживания в гостинице;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готовить проекты договоров в соответствии с принятыми соглашениями и заключать их с турагентствами, туроператорами и иными сторонними организациями;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контролировать оказание перечня услуг, предоставляемых в гостиницах (по договору);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оформлять и подготавливать счета гостей и производить расчеты с ними;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поддерживать информационную базу данных о наличии занятых, свободных мест, о гостях (проживающих, выписавшихся, отъезжающих);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составлять и обрабатывать необходимую документацию (по загрузке номеров, ожидаемому заезду, выезду, состоянию номеров, начислению на счета гостей за дополнительные услуги);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выполнять обязанности ночного портье;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организовывать и контролировать уборку номеров, служебных помещений и помещений общего пользования;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оформлять документы по приемке номеров и переводу гостей из одного номера в другой;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организовывать оказание персональных и дополнительных услуг по стирке и чистке одежды, питанию в номерах, предоставлению </w:t>
      </w:r>
      <w:proofErr w:type="gramStart"/>
      <w:r w:rsidRPr="00596EFC">
        <w:rPr>
          <w:rFonts w:ascii="Times New Roman" w:eastAsia="Calibri" w:hAnsi="Times New Roman" w:cs="Times New Roman"/>
          <w:sz w:val="24"/>
          <w:szCs w:val="24"/>
        </w:rPr>
        <w:t>бизнес-услуг</w:t>
      </w:r>
      <w:proofErr w:type="gramEnd"/>
      <w:r w:rsidRPr="00596EFC">
        <w:rPr>
          <w:rFonts w:ascii="Times New Roman" w:eastAsia="Calibri" w:hAnsi="Times New Roman" w:cs="Times New Roman"/>
          <w:sz w:val="24"/>
          <w:szCs w:val="24"/>
        </w:rPr>
        <w:t>, SPA-услуг, туристическо-экскурсионного обслуживания, транспортного обслуживания, обеспечивать хранение ценностей проживающих;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контролировать соблюдение персоналом требований к стандартам и качеству обслуживания гостей;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 xml:space="preserve">- комплектовать сервировочную тележку </w:t>
      </w:r>
      <w:r w:rsidRPr="00596EFC">
        <w:rPr>
          <w:rFonts w:ascii="Times New Roman" w:eastAsia="Calibri" w:hAnsi="Times New Roman" w:cs="Times New Roman"/>
          <w:sz w:val="24"/>
          <w:szCs w:val="24"/>
          <w:lang w:val="en-US"/>
        </w:rPr>
        <w:t>room</w:t>
      </w:r>
      <w:r w:rsidRPr="00596EFC">
        <w:rPr>
          <w:rFonts w:ascii="Times New Roman" w:eastAsia="Calibri" w:hAnsi="Times New Roman" w:cs="Times New Roman"/>
          <w:sz w:val="24"/>
          <w:szCs w:val="24"/>
        </w:rPr>
        <w:t>-</w:t>
      </w:r>
      <w:r w:rsidRPr="00596EFC">
        <w:rPr>
          <w:rFonts w:ascii="Times New Roman" w:eastAsia="Calibri" w:hAnsi="Times New Roman" w:cs="Times New Roman"/>
          <w:sz w:val="24"/>
          <w:szCs w:val="24"/>
          <w:lang w:val="en-US"/>
        </w:rPr>
        <w:t>service</w:t>
      </w:r>
      <w:r w:rsidRPr="00596EFC">
        <w:rPr>
          <w:rFonts w:ascii="Times New Roman" w:eastAsia="Calibri" w:hAnsi="Times New Roman" w:cs="Times New Roman"/>
          <w:sz w:val="24"/>
          <w:szCs w:val="24"/>
        </w:rPr>
        <w:t>, производить сервировку столов;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осуществлять различные приемы подачи блюд и напитков, собирать использованную посуду, составлять счет за обслуживание;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проводить инвентаризацию сохранности оборудования гостиницы и заполнять инвентаризационные ведомости;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составлять акты на списание инвентаря и оборудование и обеспечивать соблюдение техники безопасности и охраны труда при работе с ним;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предоставлять услуги хранения ценных вещей (камеры хранения, сейфы и депозитные ячейки) для обеспечения безопасности проживающих.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выявлять, анализировать и формировать спрос на гостиничные услуги;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проводить сегментацию рынка;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разрабатывать гостиничный продукт в соответствии с запросами потребителей, определять его характеристики и оптимальную номенклатуру услуг;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оценивать эффективность сбытовой политики;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выбирать средства распространения рекламы и определять их эффективность;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формулировать содержание рекламных материалов;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собирать и анализировать информацию о ценах;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осуществлять сбор и обработку маркетинговой информации;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разрабатывать анкеты и опросные листы;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составлять отчет по результатам исследования и интерпретировать результаты;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подбирать и комплектовать средства уборки;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подбирать и комплектовать белье, предметы личной гигиены;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подготавливать возобновляемые материалы для клиентов;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соблюдать стандарты качества обслуживания  номеров;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комплектовать, разгружать, убирать и хранить тележку горничной;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владеть технологией уборки номерного фонда;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приводить в порядок вещи клиентов, убирать постель;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осуществлять перемещение личных вещей клиента;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оформлять и составлять различные виды заявок и бланков;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 владеть технологией ведения телефонных переговоров;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аннулировать бронирование;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консультировать потребителей о применяемых способах бронирования;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осуществлять гарантирование бронирования различными методами;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использовать технические, телекоммуникационные средства и профессиональные программы для приема заказа и обеспечения бронирования;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производить расчеты с гостями;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собирать информацию о работе организации и отдельных её подразделений;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использовать различные методы принятия решений;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lastRenderedPageBreak/>
        <w:t>- составлять план работы подразделения;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организовывать и проводить деловые совещания, собрания, круглые столы, рабочие группы;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работать в команде и осуществлять лидерские функции;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осуществлять эффективное общение;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проводить инструктаж работников;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контролировать качество работы персонала;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управлять конфликтами;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собирать информацию о качестве работы в гостиничном предприятии;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оценивать и анализировать качество работы служб гостинцы;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разрабатывать меры по повышению эффективности работы гостиницы;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внедрять инновационные методы работы;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96EFC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правила предоставления гостиничных услуг в Российской Федерации;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организацию службы бронирования;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виды и способы бронирования;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виды заявок по бронированию и действия по ним;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последовательность и технологию резервирования мест в гостинице;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состав, функции и возможности использования информационных и телекоммуникационных технологий для приема заказов;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правила заполнения бланков бронирования для </w:t>
      </w:r>
      <w:proofErr w:type="spellStart"/>
      <w:r w:rsidRPr="00596EFC">
        <w:rPr>
          <w:rFonts w:ascii="Times New Roman" w:eastAsia="Calibri" w:hAnsi="Times New Roman" w:cs="Times New Roman"/>
          <w:sz w:val="24"/>
          <w:szCs w:val="24"/>
        </w:rPr>
        <w:t>индивидуалов</w:t>
      </w:r>
      <w:proofErr w:type="spellEnd"/>
      <w:r w:rsidRPr="00596EFC">
        <w:rPr>
          <w:rFonts w:ascii="Times New Roman" w:eastAsia="Calibri" w:hAnsi="Times New Roman" w:cs="Times New Roman"/>
          <w:sz w:val="24"/>
          <w:szCs w:val="24"/>
        </w:rPr>
        <w:t>, компаний, турагентств и операторов;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особенности и методы гарантированного и негарантированного бронирования;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правила аннулирования бронирования;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 xml:space="preserve">- правила ведения телефонных переговоров и поведения в конфликтных ситуациях с потребителями при бронировании; 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состав, функции и возможности использования информационных и телекоммуникационных технологий для обеспечения процесса бронирования.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состояние и перспективы развития рынка гостиничных услуг;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гостиничный продукт: характерные особенности, методы формирования;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особенности жизненного цикла гостиничного продукта: этапы, маркетинговые мероприятия;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потребности, удовлетворяемые гостиничным продуктом;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методы изучения и анализа предпочтений потребителя;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потребителей гостиничного продукта, особенности их поведения;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последовательность маркетинговых мероприятий при освоении сегмента рынка и позиционировании гостиничного продукта;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формирование и управление номенклатурой услуг в гостинице;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особенности продаж номерного фонда и дополнительных услуг гостиницы;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специфику ценовой политики гостиницы, факторы, влияющие на ее формирование, систему скидок и надбавок;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специфику рекламы услуг гостиниц и гостиничного продукта;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96EFC">
        <w:rPr>
          <w:rFonts w:ascii="Times New Roman" w:eastAsia="Calibri" w:hAnsi="Times New Roman" w:cs="Times New Roman"/>
          <w:sz w:val="24"/>
          <w:szCs w:val="24"/>
        </w:rPr>
        <w:t>- маркетинговые исследования: понятие, значение, виды, объекты, методы, этапы и правила проведения;</w:t>
      </w:r>
      <w:proofErr w:type="gramEnd"/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lastRenderedPageBreak/>
        <w:t>- источники и критерии отбора маркетинговой информации;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правила составления анкет и опросных листов.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значение планирования как функции управления;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методику сбора информации о работе организации и отдельных её подразделений;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виды планирования и приёмы эффективного планирования;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эффективные методы принятия решений;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стандарты качества в индустрии гостеприимства;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приёмы эффективного общения, мотивации персонала и работы с конфликтами;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принципы эффективного контроля;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Трудовой кодекс Российской Федерации;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методы по сбору информации о качестве работы служб гостиницы;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методы совершенствования работы подразделения;</w:t>
      </w:r>
    </w:p>
    <w:p w:rsidR="00596EFC" w:rsidRPr="00596EFC" w:rsidRDefault="00596EFC" w:rsidP="005A242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EFC">
        <w:rPr>
          <w:rFonts w:ascii="Times New Roman" w:eastAsia="Calibri" w:hAnsi="Times New Roman" w:cs="Times New Roman"/>
          <w:sz w:val="24"/>
          <w:szCs w:val="24"/>
        </w:rPr>
        <w:t>- инновации в сфере управления гостиничным (туристским) комплексом.</w:t>
      </w:r>
    </w:p>
    <w:p w:rsidR="00522666" w:rsidRPr="00522666" w:rsidRDefault="00522666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22666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Формируемые компетенции:</w:t>
      </w:r>
    </w:p>
    <w:p w:rsidR="00522666" w:rsidRPr="00596EFC" w:rsidRDefault="00522666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522666" w:rsidRPr="00596EFC" w:rsidRDefault="00522666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22666" w:rsidRPr="00596EFC" w:rsidRDefault="00522666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3. Принимать решения в стандартных и нестандартных ситуациях и нести за них ответственность.</w:t>
      </w:r>
    </w:p>
    <w:p w:rsidR="00522666" w:rsidRPr="00596EFC" w:rsidRDefault="00522666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22666" w:rsidRPr="00596EFC" w:rsidRDefault="00522666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522666" w:rsidRPr="00596EFC" w:rsidRDefault="00522666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коллективе и в команде, эффективно общаться с коллегами, руководством, потребителями.</w:t>
      </w:r>
    </w:p>
    <w:p w:rsidR="00522666" w:rsidRPr="00596EFC" w:rsidRDefault="00522666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522666" w:rsidRPr="00596EFC" w:rsidRDefault="00522666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22666" w:rsidRDefault="00522666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9. Ориентироваться в условиях частой смены технологий в профессиональной деятельности.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0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Бронирование гостиничных услуг.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Принимать заказ от потребителей и оформлять его.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Бронировать и вести документацию.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Информировать потребителя о бронировании.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Прием, размещение и выписка гостей.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Принимать, регистрировать и размещать гостей.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Предоставлять гостю информацию о гостиничных услугах.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Принимать участие в заключени</w:t>
      </w:r>
      <w:proofErr w:type="gramStart"/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договоров об оказании гостиничных услуг.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выполнение договоров об оказании гостиничных услуг.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Производить расчеты с гостями, организовывать отъезд и проводы гостей.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2.6. Координировать процесс ночного аудита и передачи дел по окончании смены.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Организация обслуживания гостей в процессе проживания.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Организовывать и контролировать работу обслуживающего и технического персонала хозяйственной службы при предоставлении услуги размещения, дополнительных услуг, уборке номеров и служебных помещений.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Организовывать и выполнять работу по предоставлению услуги питания в номерах (</w:t>
      </w:r>
      <w:proofErr w:type="spellStart"/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room-service</w:t>
      </w:r>
      <w:proofErr w:type="spellEnd"/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Вести учет оборудования и инвентаря гостиницы.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3.4. Создавать условия для обеспечения сохранности вещей и ценностей проживающих.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Продажи гостиничного продукта.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Выявлять спрос на гостиничные услуги.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Формировать спрос и стимулировать сбыт.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Оценивать конкурентоспособность оказываемых гостиничных услуг.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Принимать участие в разработке комплекса маркетинга.</w:t>
      </w:r>
    </w:p>
    <w:p w:rsidR="00602B7D" w:rsidRPr="00602B7D" w:rsidRDefault="00602B7D" w:rsidP="005A24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Выполнение работ по одной или нескольким профессиям рабочих, должностям служащих.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прохождения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профессионального</w:t>
      </w: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модуля студент получает профессию Администратор гостиницы (дома отдыха)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2B7D" w:rsidRDefault="00602B7D" w:rsidP="005A2428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</w:t>
      </w:r>
      <w:r w:rsidRPr="0060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6.Управление персоналом</w:t>
      </w:r>
      <w:r w:rsidRPr="00602B7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602B7D" w:rsidRPr="00602B7D" w:rsidRDefault="00602B7D" w:rsidP="005A2428">
      <w:pPr>
        <w:spacing w:after="0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6.1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ланировать деятельность служб гостиницы</w:t>
      </w:r>
    </w:p>
    <w:p w:rsidR="00602B7D" w:rsidRPr="00602B7D" w:rsidRDefault="00602B7D" w:rsidP="005A2428">
      <w:pPr>
        <w:spacing w:after="0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6.2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рганизовывать и контролировать деятельность подчиненных</w:t>
      </w:r>
    </w:p>
    <w:p w:rsidR="00602B7D" w:rsidRPr="00602B7D" w:rsidRDefault="00602B7D" w:rsidP="005A2428">
      <w:pPr>
        <w:spacing w:after="0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6.3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формлять отчетно-планирующую документацию</w:t>
      </w:r>
    </w:p>
    <w:p w:rsidR="00602B7D" w:rsidRPr="00602B7D" w:rsidRDefault="00602B7D" w:rsidP="005A2428">
      <w:pPr>
        <w:spacing w:after="0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6.4</w:t>
      </w:r>
      <w:proofErr w:type="gramStart"/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нализировать эффективность работы гостиничного (туристского) комплекса и предлагать меры по совершенствованию работы</w:t>
      </w:r>
    </w:p>
    <w:p w:rsidR="006A1F4B" w:rsidRPr="00602B7D" w:rsidRDefault="006A1F4B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Количество недель (часов) на освоение программы </w:t>
      </w:r>
      <w:r w:rsidR="00522666" w:rsidRPr="0060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60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роизводственной практики (по профилю специальности): </w:t>
      </w:r>
    </w:p>
    <w:p w:rsidR="006A1F4B" w:rsidRPr="00602B7D" w:rsidRDefault="006A1F4B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</w:t>
      </w:r>
      <w:r w:rsidR="00522666" w:rsidRPr="00602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</w:t>
      </w:r>
      <w:r w:rsidRPr="00602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недель, </w:t>
      </w:r>
      <w:r w:rsidR="001D49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468</w:t>
      </w:r>
      <w:r w:rsidRPr="00602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часов, в том числе </w:t>
      </w:r>
    </w:p>
    <w:p w:rsidR="006A1F4B" w:rsidRPr="00602B7D" w:rsidRDefault="006A1F4B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освоения ПМ.01 – </w:t>
      </w:r>
      <w:r w:rsidR="00025FD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</w:t>
      </w:r>
      <w:r w:rsid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68B5"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25FD7">
        <w:rPr>
          <w:rFonts w:ascii="Times New Roman" w:eastAsia="Times New Roman" w:hAnsi="Times New Roman" w:cs="Times New Roman"/>
          <w:sz w:val="24"/>
          <w:szCs w:val="24"/>
          <w:lang w:eastAsia="ru-RU"/>
        </w:rPr>
        <w:t>108</w:t>
      </w: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025FD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A1F4B" w:rsidRPr="00602B7D" w:rsidRDefault="00025FD7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освоения ПМ.02 – 3</w:t>
      </w:r>
      <w:r w:rsidR="006A1F4B"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</w:t>
      </w:r>
      <w:r w:rsidR="00522666"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A1F4B"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68B5"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108 </w:t>
      </w:r>
      <w:r w:rsidR="006A1F4B"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</w:t>
      </w:r>
      <w:r w:rsidR="006A1F4B"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A1F4B" w:rsidRPr="00602B7D" w:rsidRDefault="00025FD7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освоения ПМ.03 – 1</w:t>
      </w:r>
      <w:r w:rsid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1F4B"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6A1F4B"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36 часов;</w:t>
      </w:r>
    </w:p>
    <w:p w:rsidR="006068B5" w:rsidRPr="00602B7D" w:rsidRDefault="00602B7D" w:rsidP="005A2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освоения ПМ.04</w:t>
      </w:r>
      <w:r w:rsidR="006068B5" w:rsidRPr="0060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76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недели -</w:t>
      </w:r>
      <w:r w:rsidR="00376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66FF" w:rsidRPr="003766FF">
        <w:rPr>
          <w:rFonts w:ascii="Times New Roman" w:eastAsia="Times New Roman" w:hAnsi="Times New Roman" w:cs="Times New Roman"/>
          <w:sz w:val="24"/>
          <w:szCs w:val="24"/>
          <w:lang w:eastAsia="ru-RU"/>
        </w:rPr>
        <w:t>108 часов</w:t>
      </w:r>
      <w:r w:rsidR="00376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02B7D" w:rsidRPr="00602B7D" w:rsidRDefault="00602B7D" w:rsidP="005A2428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в рамках освоения ПМ.05</w:t>
      </w:r>
      <w:r w:rsidR="003766FF">
        <w:rPr>
          <w:rFonts w:ascii="Times New Roman" w:hAnsi="Times New Roman"/>
          <w:sz w:val="24"/>
          <w:szCs w:val="24"/>
        </w:rPr>
        <w:t xml:space="preserve"> – 2 недели -72 часа;</w:t>
      </w:r>
    </w:p>
    <w:p w:rsidR="00602B7D" w:rsidRPr="00602B7D" w:rsidRDefault="00602B7D" w:rsidP="005A2428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в рамках освоения ПМ.06</w:t>
      </w:r>
      <w:r w:rsidRPr="00602B7D">
        <w:rPr>
          <w:rFonts w:ascii="Times New Roman" w:hAnsi="Times New Roman"/>
          <w:sz w:val="24"/>
          <w:szCs w:val="24"/>
        </w:rPr>
        <w:t xml:space="preserve"> – </w:t>
      </w:r>
      <w:r w:rsidR="003766FF">
        <w:rPr>
          <w:rFonts w:ascii="Times New Roman" w:hAnsi="Times New Roman"/>
          <w:sz w:val="24"/>
          <w:szCs w:val="24"/>
        </w:rPr>
        <w:t>1 неделя</w:t>
      </w:r>
      <w:r>
        <w:rPr>
          <w:rFonts w:ascii="Times New Roman" w:hAnsi="Times New Roman"/>
          <w:sz w:val="24"/>
          <w:szCs w:val="24"/>
        </w:rPr>
        <w:t xml:space="preserve"> -</w:t>
      </w:r>
      <w:r w:rsidR="003766FF" w:rsidRPr="003766FF">
        <w:rPr>
          <w:rFonts w:ascii="Times New Roman" w:hAnsi="Times New Roman"/>
          <w:sz w:val="24"/>
          <w:szCs w:val="24"/>
        </w:rPr>
        <w:t>36 часов</w:t>
      </w:r>
      <w:r w:rsidR="003766FF">
        <w:rPr>
          <w:rFonts w:ascii="Times New Roman" w:hAnsi="Times New Roman"/>
          <w:sz w:val="24"/>
          <w:szCs w:val="24"/>
        </w:rPr>
        <w:t>.</w:t>
      </w:r>
    </w:p>
    <w:p w:rsidR="00522666" w:rsidRDefault="00522666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2428" w:rsidRDefault="005A2428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2428" w:rsidRDefault="005A2428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F0B38" w:rsidRPr="006F0B38" w:rsidRDefault="00522666" w:rsidP="006F0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r w:rsidR="006F0B38" w:rsidRPr="006F0B38">
        <w:rPr>
          <w:rFonts w:ascii="Times New Roman" w:eastAsia="Times New Roman" w:hAnsi="Times New Roman" w:cs="Times New Roman"/>
          <w:b/>
          <w:sz w:val="24"/>
          <w:szCs w:val="24"/>
        </w:rPr>
        <w:t>РЕСУРСНОЕ ОБЕСПЕЧЕНИЕ ПРОГРАММЫ ПОДГОТОВКИ СПЕЦИАЛИСТОВ СРЕДНЕГО ЗВЕНА</w:t>
      </w:r>
    </w:p>
    <w:p w:rsidR="006F0B38" w:rsidRPr="006F0B38" w:rsidRDefault="006F0B38" w:rsidP="006F0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0B38" w:rsidRPr="006F0B38" w:rsidRDefault="006F0B38" w:rsidP="005A24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b/>
          <w:sz w:val="24"/>
          <w:szCs w:val="24"/>
        </w:rPr>
        <w:t>5.1 Кадровое обеспечение образовательного процесса</w:t>
      </w:r>
    </w:p>
    <w:p w:rsidR="00522666" w:rsidRDefault="006F0B38" w:rsidP="005A24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Реализация программы подготовки специалистов среднего</w:t>
      </w:r>
      <w:r w:rsidR="001D494D">
        <w:rPr>
          <w:rFonts w:ascii="Times New Roman" w:eastAsia="Times New Roman" w:hAnsi="Times New Roman" w:cs="Times New Roman"/>
          <w:sz w:val="24"/>
          <w:szCs w:val="24"/>
        </w:rPr>
        <w:t xml:space="preserve"> звена по специальности 43.02.11 Гостиничный сервис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 xml:space="preserve">(базовая подготовка) 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>в ГБПОУ РО «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>» обеспечивается педагогическими кадрами, имеющими высшее образование, соответствующее профилю пре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подаваемой дисциплины (модулю).</w:t>
      </w:r>
    </w:p>
    <w:p w:rsidR="00522666" w:rsidRDefault="006F0B38" w:rsidP="005A24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Общая численность педагогических работников, осуществляющих подготовку по специальности </w:t>
      </w:r>
      <w:r w:rsidR="001D494D">
        <w:rPr>
          <w:rFonts w:ascii="Times New Roman" w:eastAsia="Times New Roman" w:hAnsi="Times New Roman" w:cs="Times New Roman"/>
          <w:sz w:val="24"/>
          <w:szCs w:val="24"/>
        </w:rPr>
        <w:t>43.02.11 Гостиничный сервис</w:t>
      </w:r>
      <w:r w:rsidR="00522666" w:rsidRPr="006F0B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 xml:space="preserve">(базовая подготовка) 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 xml:space="preserve">составляет </w:t>
      </w:r>
      <w:r w:rsidR="0077555C"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 xml:space="preserve"> челове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к, из них штатных – 40 человек.</w:t>
      </w:r>
    </w:p>
    <w:p w:rsidR="006F0B38" w:rsidRPr="006F0B38" w:rsidRDefault="006F0B38" w:rsidP="005A24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Качественный состав педагогических кадров:</w:t>
      </w:r>
    </w:p>
    <w:p w:rsidR="006F0B38" w:rsidRPr="006F0B38" w:rsidRDefault="006F0B38" w:rsidP="005A24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– процент преподавателей с высшим образованием – 100,</w:t>
      </w:r>
    </w:p>
    <w:p w:rsidR="006F0B38" w:rsidRPr="006F0B38" w:rsidRDefault="006F0B38" w:rsidP="005A24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– процент преподавателей  с квалификационной категорией – 85,</w:t>
      </w:r>
    </w:p>
    <w:p w:rsidR="006F0B38" w:rsidRPr="006F0B38" w:rsidRDefault="006F0B38" w:rsidP="005A24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>процент преподавателей с высшей квалификационной категорией –54.</w:t>
      </w:r>
    </w:p>
    <w:p w:rsidR="006F0B38" w:rsidRPr="006F0B38" w:rsidRDefault="006F0B38" w:rsidP="005A24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Преподаватели, отвечающие за освоение обучающимися профессионального цикла имеют опыт деятельности в организациях соответствующей профессиональной сферы и проходят стажировку в профильных организациях не реже 1 раза в 3 года.</w:t>
      </w:r>
    </w:p>
    <w:p w:rsidR="00AB2AF4" w:rsidRDefault="00AB2AF4" w:rsidP="00F671E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71E2" w:rsidRDefault="00F671E2" w:rsidP="00F671E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b/>
          <w:sz w:val="24"/>
          <w:szCs w:val="24"/>
        </w:rPr>
        <w:t>5.2 Перечень кабинетов, лабораторий и мастерских</w:t>
      </w:r>
    </w:p>
    <w:tbl>
      <w:tblPr>
        <w:tblW w:w="9356" w:type="dxa"/>
        <w:tblInd w:w="-10" w:type="dxa"/>
        <w:tblLook w:val="04A0" w:firstRow="1" w:lastRow="0" w:firstColumn="1" w:lastColumn="0" w:noHBand="0" w:noVBand="1"/>
      </w:tblPr>
      <w:tblGrid>
        <w:gridCol w:w="540"/>
        <w:gridCol w:w="8816"/>
      </w:tblGrid>
      <w:tr w:rsidR="00F671E2" w:rsidRPr="00AB2AF4" w:rsidTr="007409D5">
        <w:trPr>
          <w:trHeight w:val="495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1E2" w:rsidRPr="0069488B" w:rsidRDefault="00F671E2" w:rsidP="00740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88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948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9488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8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48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</w:tr>
      <w:tr w:rsidR="00F671E2" w:rsidRPr="00AB2AF4" w:rsidTr="007409D5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8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48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Кабинеты:</w:t>
            </w:r>
          </w:p>
        </w:tc>
      </w:tr>
      <w:tr w:rsidR="00F671E2" w:rsidRPr="00AB2AF4" w:rsidTr="007409D5">
        <w:trPr>
          <w:trHeight w:val="3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F671E2" w:rsidRPr="0069488B" w:rsidRDefault="00F671E2" w:rsidP="00740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88B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Социально-экономических дисциплин</w:t>
            </w:r>
          </w:p>
        </w:tc>
      </w:tr>
      <w:tr w:rsidR="00F671E2" w:rsidRPr="00AB2AF4" w:rsidTr="007409D5">
        <w:trPr>
          <w:trHeight w:val="28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671E2" w:rsidRPr="0069488B" w:rsidRDefault="00F671E2" w:rsidP="00740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2131">
              <w:rPr>
                <w:rFonts w:ascii="Times New Roman" w:hAnsi="Times New Roman" w:cs="Times New Roman"/>
                <w:sz w:val="24"/>
                <w:szCs w:val="24"/>
              </w:rPr>
              <w:t>ностранного языка;</w:t>
            </w:r>
          </w:p>
        </w:tc>
      </w:tr>
      <w:tr w:rsidR="00F671E2" w:rsidRPr="00AB2AF4" w:rsidTr="007409D5">
        <w:trPr>
          <w:trHeight w:val="252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F671E2" w:rsidRDefault="00F671E2" w:rsidP="00740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31">
              <w:rPr>
                <w:rFonts w:ascii="Times New Roman" w:hAnsi="Times New Roman" w:cs="Times New Roman"/>
                <w:sz w:val="24"/>
                <w:szCs w:val="24"/>
              </w:rPr>
              <w:t>менеджмента и управления персоналом;</w:t>
            </w:r>
          </w:p>
        </w:tc>
      </w:tr>
      <w:tr w:rsidR="00F671E2" w:rsidRPr="00AB2AF4" w:rsidTr="007409D5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F671E2" w:rsidRDefault="00F671E2" w:rsidP="00740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31">
              <w:rPr>
                <w:rFonts w:ascii="Times New Roman" w:hAnsi="Times New Roman" w:cs="Times New Roman"/>
                <w:sz w:val="24"/>
                <w:szCs w:val="24"/>
              </w:rPr>
              <w:t>правового и документационного обеспечения профессиональной деятельности;</w:t>
            </w:r>
          </w:p>
        </w:tc>
      </w:tr>
      <w:tr w:rsidR="00F671E2" w:rsidRPr="00AB2AF4" w:rsidTr="007409D5">
        <w:trPr>
          <w:trHeight w:val="24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F671E2" w:rsidRPr="00C32131" w:rsidRDefault="00F671E2" w:rsidP="00740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31">
              <w:rPr>
                <w:rFonts w:ascii="Times New Roman" w:hAnsi="Times New Roman" w:cs="Times New Roman"/>
                <w:sz w:val="24"/>
                <w:szCs w:val="24"/>
              </w:rPr>
              <w:t>экономики и бухгалтерского учета;</w:t>
            </w:r>
          </w:p>
        </w:tc>
      </w:tr>
      <w:tr w:rsidR="00F671E2" w:rsidRPr="00AB2AF4" w:rsidTr="007409D5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F671E2" w:rsidRPr="00C32131" w:rsidRDefault="00F671E2" w:rsidP="00740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31">
              <w:rPr>
                <w:rFonts w:ascii="Times New Roman" w:hAnsi="Times New Roman" w:cs="Times New Roman"/>
                <w:sz w:val="24"/>
                <w:szCs w:val="24"/>
              </w:rPr>
              <w:t>инженерных систем гостиницы и охраны труда;</w:t>
            </w:r>
          </w:p>
        </w:tc>
      </w:tr>
      <w:tr w:rsidR="00F671E2" w:rsidRPr="00AB2AF4" w:rsidTr="007409D5">
        <w:trPr>
          <w:trHeight w:val="2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671E2" w:rsidRDefault="00F671E2" w:rsidP="007409D5">
            <w:pPr>
              <w:widowControl w:val="0"/>
              <w:autoSpaceDE w:val="0"/>
              <w:autoSpaceDN w:val="0"/>
              <w:adjustRightInd w:val="0"/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деятельности службы бронирования</w:t>
            </w:r>
          </w:p>
        </w:tc>
      </w:tr>
      <w:tr w:rsidR="00F671E2" w:rsidRPr="00AB2AF4" w:rsidTr="007409D5">
        <w:trPr>
          <w:trHeight w:val="15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F671E2" w:rsidRDefault="00F671E2" w:rsidP="007409D5">
            <w:pPr>
              <w:widowControl w:val="0"/>
              <w:autoSpaceDE w:val="0"/>
              <w:autoSpaceDN w:val="0"/>
              <w:adjustRightInd w:val="0"/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деятельности службы приема, размещения и выписки гостей</w:t>
            </w:r>
          </w:p>
        </w:tc>
      </w:tr>
      <w:tr w:rsidR="00F671E2" w:rsidRPr="00AB2AF4" w:rsidTr="007409D5">
        <w:trPr>
          <w:trHeight w:val="111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F671E2" w:rsidRDefault="00F671E2" w:rsidP="00740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4">
              <w:rPr>
                <w:rFonts w:ascii="Times New Roman" w:hAnsi="Times New Roman" w:cs="Times New Roman"/>
                <w:sz w:val="24"/>
                <w:szCs w:val="24"/>
              </w:rPr>
              <w:t>Организации продаж гостиничного продукта</w:t>
            </w:r>
          </w:p>
        </w:tc>
      </w:tr>
      <w:tr w:rsidR="00F671E2" w:rsidRPr="00AB2AF4" w:rsidTr="007409D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671E2" w:rsidRPr="0069488B" w:rsidRDefault="00F671E2" w:rsidP="00740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88B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жизнедеятельности</w:t>
            </w:r>
          </w:p>
        </w:tc>
      </w:tr>
      <w:tr w:rsidR="00F671E2" w:rsidRPr="00AB2AF4" w:rsidTr="007409D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48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Лаборатории:</w:t>
            </w:r>
          </w:p>
        </w:tc>
      </w:tr>
      <w:tr w:rsidR="00F671E2" w:rsidRPr="00AB2AF4" w:rsidTr="007409D5">
        <w:trPr>
          <w:trHeight w:val="537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E2" w:rsidRPr="0069488B" w:rsidRDefault="00F671E2" w:rsidP="007409D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1E2" w:rsidRPr="0069488B" w:rsidRDefault="00F671E2" w:rsidP="007409D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D6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нформатики и информационно-коммуникационных технологий в профессиональной деятельности;</w:t>
            </w:r>
          </w:p>
        </w:tc>
      </w:tr>
      <w:tr w:rsidR="00F671E2" w:rsidRPr="00AB2AF4" w:rsidTr="007409D5">
        <w:trPr>
          <w:trHeight w:val="165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1E2" w:rsidRDefault="00F671E2" w:rsidP="007409D5">
            <w:pPr>
              <w:shd w:val="clear" w:color="auto" w:fill="FFFFFF"/>
              <w:tabs>
                <w:tab w:val="left" w:pos="25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гостиничный номер;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F671E2" w:rsidRPr="00AB2AF4" w:rsidTr="007409D5">
        <w:trPr>
          <w:trHeight w:val="225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1E2" w:rsidRPr="00FD64F4" w:rsidRDefault="00F671E2" w:rsidP="007409D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служба приема и размещения гостей;</w:t>
            </w:r>
          </w:p>
        </w:tc>
      </w:tr>
      <w:tr w:rsidR="00F671E2" w:rsidRPr="00AB2AF4" w:rsidTr="007409D5">
        <w:trPr>
          <w:trHeight w:val="285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1E2" w:rsidRPr="00FD64F4" w:rsidRDefault="00F671E2" w:rsidP="007409D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служба бронирования гостиничных услуг;</w:t>
            </w:r>
          </w:p>
        </w:tc>
      </w:tr>
      <w:tr w:rsidR="00F671E2" w:rsidRPr="00AB2AF4" w:rsidTr="007409D5">
        <w:trPr>
          <w:trHeight w:val="285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671E2" w:rsidRPr="0069488B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1E2" w:rsidRPr="00FD64F4" w:rsidRDefault="00F671E2" w:rsidP="007409D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служба продажи и маркетинга.</w:t>
            </w:r>
          </w:p>
        </w:tc>
      </w:tr>
      <w:tr w:rsidR="00F671E2" w:rsidRPr="005F34B9" w:rsidTr="007409D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E2" w:rsidRPr="00AB2AF4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F671E2" w:rsidRPr="001D494D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9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Спортивный комплекс:</w:t>
            </w:r>
          </w:p>
        </w:tc>
      </w:tr>
      <w:tr w:rsidR="00F671E2" w:rsidRPr="005F34B9" w:rsidTr="007409D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E2" w:rsidRPr="00AB2AF4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E2" w:rsidRPr="001D494D" w:rsidRDefault="00F671E2" w:rsidP="00740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94D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F671E2" w:rsidRPr="005F34B9" w:rsidTr="007409D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E2" w:rsidRPr="00AB2AF4" w:rsidRDefault="00F671E2" w:rsidP="007409D5">
            <w:pPr>
              <w:tabs>
                <w:tab w:val="center" w:pos="4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E2" w:rsidRPr="001D494D" w:rsidRDefault="00F671E2" w:rsidP="00740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94D">
              <w:rPr>
                <w:rFonts w:ascii="Times New Roman" w:hAnsi="Times New Roman" w:cs="Times New Roman"/>
                <w:sz w:val="24"/>
                <w:szCs w:val="24"/>
              </w:rPr>
              <w:t>Тренажерный зал</w:t>
            </w:r>
          </w:p>
        </w:tc>
      </w:tr>
      <w:tr w:rsidR="00F671E2" w:rsidRPr="005F34B9" w:rsidTr="007409D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671E2" w:rsidRPr="00AB2AF4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1E2" w:rsidRPr="001D494D" w:rsidRDefault="00F671E2" w:rsidP="00740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94D">
              <w:rPr>
                <w:rFonts w:ascii="Times New Roman" w:hAnsi="Times New Roman" w:cs="Times New Roman"/>
                <w:sz w:val="24"/>
                <w:szCs w:val="24"/>
              </w:rPr>
              <w:t>Открытый стадион широкого профиля с элементами полосы препятствий</w:t>
            </w:r>
          </w:p>
        </w:tc>
      </w:tr>
      <w:tr w:rsidR="00F671E2" w:rsidRPr="005F34B9" w:rsidTr="007409D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671E2" w:rsidRPr="00AB2AF4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1E2" w:rsidRPr="001D494D" w:rsidRDefault="00F671E2" w:rsidP="00740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Стрелковый электронный лазерный тренажер</w:t>
            </w:r>
          </w:p>
        </w:tc>
      </w:tr>
      <w:tr w:rsidR="00F671E2" w:rsidRPr="005F34B9" w:rsidTr="007409D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E2" w:rsidRPr="00AB2AF4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F671E2" w:rsidRPr="001D494D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9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Залы:</w:t>
            </w:r>
          </w:p>
        </w:tc>
      </w:tr>
      <w:tr w:rsidR="00F671E2" w:rsidRPr="005F34B9" w:rsidTr="007409D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E2" w:rsidRPr="00AB2AF4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F671E2" w:rsidRPr="001D494D" w:rsidRDefault="00F671E2" w:rsidP="00740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94D">
              <w:rPr>
                <w:rFonts w:ascii="Times New Roman" w:hAnsi="Times New Roman" w:cs="Times New Roman"/>
                <w:sz w:val="24"/>
                <w:szCs w:val="24"/>
              </w:rPr>
              <w:t>Читальный зал с выходом в сеть Интернет</w:t>
            </w:r>
          </w:p>
        </w:tc>
      </w:tr>
      <w:tr w:rsidR="00F671E2" w:rsidRPr="005F34B9" w:rsidTr="007409D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E2" w:rsidRPr="00AB2AF4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F671E2" w:rsidRPr="001D494D" w:rsidRDefault="00F671E2" w:rsidP="00740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94D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F671E2" w:rsidRPr="005F34B9" w:rsidTr="007409D5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E2" w:rsidRPr="00AB2AF4" w:rsidRDefault="00F671E2" w:rsidP="0074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E2" w:rsidRPr="001D494D" w:rsidRDefault="00F671E2" w:rsidP="00740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94D">
              <w:rPr>
                <w:rFonts w:ascii="Times New Roman" w:hAnsi="Times New Roman" w:cs="Times New Roman"/>
                <w:sz w:val="24"/>
                <w:szCs w:val="24"/>
              </w:rPr>
              <w:t>Актовый зал. Конференц-зал</w:t>
            </w:r>
          </w:p>
        </w:tc>
      </w:tr>
    </w:tbl>
    <w:p w:rsidR="00AB2AF4" w:rsidRDefault="00AB2AF4" w:rsidP="00AB2AF4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B38" w:rsidRPr="006F0B38" w:rsidRDefault="006F0B38" w:rsidP="00AB2AF4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</w:t>
      </w:r>
      <w:r w:rsidR="001D494D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-техническая база ГБПОУ РО «АГТК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соответствует действующим санитарным и противопожарным нормам.</w:t>
      </w:r>
    </w:p>
    <w:p w:rsidR="006F0B38" w:rsidRPr="006F0B38" w:rsidRDefault="006F0B38" w:rsidP="006F0B38">
      <w:pPr>
        <w:autoSpaceDE w:val="0"/>
        <w:autoSpaceDN w:val="0"/>
        <w:adjustRightInd w:val="0"/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B38" w:rsidRPr="006F0B38" w:rsidRDefault="006F0B38" w:rsidP="00AE62EE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5.3 Инфо</w:t>
      </w:r>
      <w:r w:rsidR="00AE6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рмационное обеспечение обучения</w:t>
      </w:r>
    </w:p>
    <w:p w:rsidR="006F0B38" w:rsidRPr="006F0B38" w:rsidRDefault="006F0B38" w:rsidP="006B1B1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ППССЗ в ГБПОУ РО «</w:t>
      </w:r>
      <w:r w:rsidR="00AB2AF4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обеспечивается доступом каждого обучающегося к базам данных и библиотечным фондам, формируемым по полному перечню дисциплин (модулей) ППССЗ. Во время самостоятельной подготовки обучающиеся обеспечены доступом к информационно-телекоммуникационной сети 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0B38" w:rsidRPr="006F0B38" w:rsidRDefault="006F0B38" w:rsidP="006B1B1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обучающийся обеспечен не менее чем одним учебным печатным и (или) электронным изданием по каждой дисциплине профессионального учебного цикла и одним учебно-методическим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:rsidR="006F0B38" w:rsidRPr="006F0B38" w:rsidRDefault="006F0B38" w:rsidP="006B1B1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Библиотечный фонд ГБПОУ РО «</w:t>
      </w:r>
      <w:r w:rsidR="00AB2AF4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 укомплектован печатными и (или) электронными изданиями основной и дополнительной учебной литературы по дисциплинам всех учебных циклов, изданными за последние 5 лет.</w:t>
      </w:r>
    </w:p>
    <w:p w:rsidR="006F0B38" w:rsidRPr="006F0B38" w:rsidRDefault="006F0B38" w:rsidP="006B1B1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Библиотечный фонд помимо учебной литературы включает официальные, справочно-библиографические и периодические издания в расчете 1 - 2 экземпляра на каждых 100 обучающихся.</w:t>
      </w:r>
    </w:p>
    <w:p w:rsidR="006F0B38" w:rsidRPr="006F0B38" w:rsidRDefault="006F0B38" w:rsidP="006B1B1A">
      <w:pPr>
        <w:autoSpaceDE w:val="0"/>
        <w:autoSpaceDN w:val="0"/>
        <w:adjustRightInd w:val="0"/>
        <w:spacing w:after="0"/>
        <w:ind w:firstLine="693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колледже функционирует ЛВС, обеспечена возможность доступа к современным информационным базам по подготовке специалистов по специальност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и 08.02.01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Строительство и эксплуатация 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 и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сооружений.</w:t>
      </w:r>
    </w:p>
    <w:p w:rsidR="006F0B38" w:rsidRPr="006F0B38" w:rsidRDefault="006F0B38" w:rsidP="006B1B1A">
      <w:pPr>
        <w:spacing w:after="0"/>
        <w:ind w:firstLine="69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учебных кабинетах установлены компьютеры с лицензионным программным обеспечением и выходом в Интернет. Основой информационной среды колледжа является административно методический и образовательный </w:t>
      </w:r>
      <w:r w:rsidR="00AB2AF4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порталы.</w:t>
      </w:r>
    </w:p>
    <w:p w:rsidR="006F0B38" w:rsidRDefault="006F0B38" w:rsidP="006B1B1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0B38" w:rsidRDefault="006F0B38" w:rsidP="006B1B1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B1B1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B1B1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B1B1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B1B1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488B" w:rsidRDefault="0069488B" w:rsidP="006B1B1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1B1A" w:rsidRDefault="006B1B1A" w:rsidP="006B1B1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488B" w:rsidRDefault="0069488B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E62EE" w:rsidRPr="006F0B38" w:rsidRDefault="00AE62EE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0B38" w:rsidRPr="006F0B38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 </w:t>
      </w:r>
      <w:r w:rsidR="006F0B38" w:rsidRPr="006F0B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РЕЗУЛЬТАТОВ ОСВОЕНИЯ ПРОГРАММЫ ПОДГОТО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ВКИ СПЕЦИАЛИСТОВ СРЕДНЕГО ЗВЕНА</w:t>
      </w:r>
    </w:p>
    <w:p w:rsidR="006F0B38" w:rsidRPr="006F0B38" w:rsidRDefault="006F0B38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6F0B38" w:rsidP="006B1B1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6.1 Текущий контроль успеваемости и проме</w:t>
      </w:r>
      <w:r w:rsidR="00AB2A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жуточная аттестация обучающихся</w:t>
      </w:r>
    </w:p>
    <w:p w:rsidR="00AB2AF4" w:rsidRDefault="006F0B38" w:rsidP="006B1B1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контроль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обучения является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основн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элементов оценки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качества образования. </w:t>
      </w:r>
    </w:p>
    <w:p w:rsidR="00AB2AF4" w:rsidRDefault="006F0B38" w:rsidP="006B1B1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освоения ППССЗ включает текущий контроль успеваемости, промежуточную и государственную итоговую аттестации студентов.</w:t>
      </w:r>
    </w:p>
    <w:p w:rsidR="00AB2AF4" w:rsidRDefault="006F0B38" w:rsidP="006B1B1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проведения текущего контроля и промежуточной аттестации определяется л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окальным актом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колледжа 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«Положение о формах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периодичности и порядке текущего контроля успеваемости и промежуточной аттестации студентов </w:t>
      </w:r>
      <w:r w:rsidR="00AB2AF4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</w:t>
      </w:r>
      <w:r w:rsidR="00AB2AF4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="00AB2AF4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0B38" w:rsidRPr="00AB2AF4" w:rsidRDefault="006F0B38" w:rsidP="006B1B1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подготовки студентов и выпускников осуществляется в двух основных направлениях:</w:t>
      </w:r>
    </w:p>
    <w:p w:rsidR="006F0B38" w:rsidRPr="006F0B38" w:rsidRDefault="006F0B38" w:rsidP="006B1B1A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оценка уровня освоения дисциплин;</w:t>
      </w:r>
    </w:p>
    <w:p w:rsidR="00AB2AF4" w:rsidRDefault="006F0B38" w:rsidP="006B1B1A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компетенций студентов.</w:t>
      </w:r>
    </w:p>
    <w:p w:rsidR="006F0B38" w:rsidRPr="00AB2AF4" w:rsidRDefault="006F0B38" w:rsidP="006B1B1A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Для юношей предусматривается оценка результатов освоения основ военной службы.</w:t>
      </w:r>
    </w:p>
    <w:p w:rsidR="006F0B38" w:rsidRPr="006F0B38" w:rsidRDefault="006F0B38" w:rsidP="006B1B1A">
      <w:pPr>
        <w:shd w:val="clear" w:color="auto" w:fill="FFFFFF"/>
        <w:tabs>
          <w:tab w:val="left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Колледж самостоятельно определяет формы, периодичность, порядок проведения текущего контроля успеваемости и промежуточной аттестации студентов. </w:t>
      </w:r>
    </w:p>
    <w:p w:rsidR="006F0B38" w:rsidRPr="00AB2AF4" w:rsidRDefault="006F0B38" w:rsidP="006B1B1A">
      <w:pPr>
        <w:shd w:val="clear" w:color="auto" w:fill="FFFFFF"/>
        <w:tabs>
          <w:tab w:val="left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B2AF4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>екущий контроль</w:t>
      </w:r>
      <w:r w:rsidRPr="00AB2AF4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успеваемости осуществляется с целью регулярного наблюдения за ходом поэтапного освоения студентами рабочих про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 учебных дисциплин / профессиональных модулей / учебных практик в составах профессиональных модулей в пределах соответствующей ППССЗ, оптимизации управления образовательной деятельностью студентов, своевремен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корректировки персональных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результатов студентов педагогическими средствами.</w:t>
      </w:r>
    </w:p>
    <w:p w:rsidR="006F0B38" w:rsidRPr="00AB2AF4" w:rsidRDefault="006F0B38" w:rsidP="006B1B1A">
      <w:pPr>
        <w:shd w:val="clear" w:color="auto" w:fill="FFFFFF"/>
        <w:tabs>
          <w:tab w:val="left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AB2A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ромежуточная аттестация осуществляется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</w:t>
      </w:r>
      <w:r w:rsidRPr="00AB2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установления соответствия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индивидуальных достижений студентов требованиям ППССЗ по специальности в сроки, установленные учебным планом и календарным учебным графиком, и </w:t>
      </w:r>
      <w:r w:rsidRPr="00AB2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осуществляется в форме:</w:t>
      </w:r>
    </w:p>
    <w:p w:rsidR="006F0B38" w:rsidRPr="00AB2AF4" w:rsidRDefault="006F0B38" w:rsidP="006B1B1A">
      <w:pPr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720"/>
          <w:tab w:val="left" w:pos="900"/>
        </w:tabs>
        <w:spacing w:after="0"/>
        <w:ind w:left="-283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годовой оценки по учебной дисциплине общеобразовательного цикла;</w:t>
      </w:r>
    </w:p>
    <w:p w:rsidR="006F0B38" w:rsidRPr="00AB2AF4" w:rsidRDefault="006F0B38" w:rsidP="006B1B1A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зачета по части дисциплины/дисциплине;</w:t>
      </w:r>
    </w:p>
    <w:p w:rsidR="006F0B38" w:rsidRPr="00AB2AF4" w:rsidRDefault="006F0B38" w:rsidP="006B1B1A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/>
        <w:ind w:left="-283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дифференцированного зачета по части дисциплины/дисциплине/МДК;</w:t>
      </w:r>
    </w:p>
    <w:p w:rsidR="006F0B38" w:rsidRPr="00AB2AF4" w:rsidRDefault="006F0B38" w:rsidP="006B1B1A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экзамена по части дисциплины/ дисциплине/МДК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F0B38" w:rsidRPr="00AB2AF4" w:rsidRDefault="006F0B38" w:rsidP="006B1B1A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итоговой оценки по дисциплине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общеобразовательного учебного цикла;</w:t>
      </w:r>
    </w:p>
    <w:p w:rsidR="006F0B38" w:rsidRPr="00AB2AF4" w:rsidRDefault="006F0B38" w:rsidP="006B1B1A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экзамена (квалификационного) по профессиональному модулю;</w:t>
      </w:r>
    </w:p>
    <w:p w:rsidR="006F0B38" w:rsidRPr="00AB2AF4" w:rsidRDefault="006F0B38" w:rsidP="006B1B1A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дифференцированного зачета по видам практики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2AF4" w:rsidRDefault="006F0B38" w:rsidP="006B1B1A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экзаменов и зачетов в процессе промежуточной аттестации студентов устанавливается учебным планом осваиваемой ППССЗ; при обучении в соответствии с индивидуальным учебным п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ланом – данным учебным планом.</w:t>
      </w:r>
    </w:p>
    <w:p w:rsidR="006F0B38" w:rsidRPr="00AB2AF4" w:rsidRDefault="006F0B38" w:rsidP="006B1B1A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итоговая аттестация проводится в целях определения соответствия результатов освоения студентами ППССЗ соответствующим требованиям федерального государственного образовательного стандарта и готовности выпускников к самостоятельному осуществлению видов профессиональной деятельности.</w:t>
      </w:r>
    </w:p>
    <w:p w:rsidR="00AB2AF4" w:rsidRDefault="006F0B38" w:rsidP="006B1B1A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текущего контроля успеваемости и промежуточной аттестации студентов преподаватели колледжа разрабатывают фонды контрольно-оценочных средств. </w:t>
      </w:r>
    </w:p>
    <w:p w:rsidR="00AB2AF4" w:rsidRDefault="006F0B38" w:rsidP="006B1B1A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Периодичность, конкретные формы и процедуры текущего контроля успеваемости студентов по дисциплине/междисциплинарному курсу преподаватели разрабатывают самостоятельно и реализуют в системе учебных занятий.</w:t>
      </w:r>
    </w:p>
    <w:p w:rsidR="0077555C" w:rsidRDefault="006F0B38" w:rsidP="006B1B1A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промежуточной аттестации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студентов по дисциплине/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 разрабатываются преподавателями самостоятельно в соответствии с учебными планами и рабочими программами, рассматри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ваются на заседании цикловой методической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утверждаются заместителем директора по учебно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работе; формы промежуточной аттестации и перечень видов аттестационных испытаний доводятся до сведения студентов в течение первых д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вух месяцев от начала обучения.</w:t>
      </w:r>
    </w:p>
    <w:p w:rsidR="0077555C" w:rsidRDefault="006F0B38" w:rsidP="006B1B1A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Комплекты оценочных средств для проведения промежуточной аттестации по профессиональному модулю в форме экзамена 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квалификационного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разрабатываются преподавателями профессионального цикла, рассматриваются на заседании 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цикловой методической</w:t>
      </w:r>
      <w:r w:rsidR="0077555C"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утверждаются заместителем директора по учебной работе после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предварительного положительного заключения (согласования) работодателей.</w:t>
      </w:r>
    </w:p>
    <w:p w:rsidR="0077555C" w:rsidRDefault="006F0B38" w:rsidP="006B1B1A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контрольно-оценочных ср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едств, применяемых в процедуре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аттес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тации студентов, преподаватели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создают условия для максимального приближения содержания заданий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привлекаются работодатели, преподаватели, читающие смежные дисциплины. </w:t>
      </w:r>
    </w:p>
    <w:p w:rsidR="0077555C" w:rsidRDefault="006F0B38" w:rsidP="006B1B1A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Экзамены и дифференцированные зачеты проводятся на русском языке (за исключением учебной дисциплины «Иностранный язык»). </w:t>
      </w:r>
    </w:p>
    <w:p w:rsidR="0077555C" w:rsidRDefault="006F0B38" w:rsidP="006B1B1A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B2A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чет персональных достижений студентов по результатам освоения рабочих программ дисциплин и компетенций, а также хранение информации об этих результатах в течение всего срока реализации соответствующей ППССЗ осуществляется на бумажных (и электронных) носителях на отделениях по очной и заочной формам обучения.</w:t>
      </w:r>
      <w:proofErr w:type="gramEnd"/>
    </w:p>
    <w:p w:rsidR="0077555C" w:rsidRDefault="006F0B38" w:rsidP="006B1B1A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аттестации студентов на соответствие их персональных достижений поэтапным требованиям (текущая и промежуточная аттестация) созданы фонды оценочны</w:t>
      </w:r>
      <w:r w:rsidR="007755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х средств, позволяющие оценить </w:t>
      </w:r>
      <w:r w:rsidRPr="00AB2AF4">
        <w:rPr>
          <w:rFonts w:ascii="Times New Roman" w:eastAsia="Times New Roman" w:hAnsi="Times New Roman" w:cs="Times New Roman"/>
          <w:sz w:val="24"/>
          <w:szCs w:val="28"/>
          <w:lang w:eastAsia="ru-RU"/>
        </w:rPr>
        <w:t>знания, уме</w:t>
      </w:r>
      <w:r w:rsidR="007755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ния, основные </w:t>
      </w:r>
      <w:r w:rsidRPr="00AB2AF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 профессиональные компетенции. </w:t>
      </w:r>
      <w:r w:rsidRPr="00AB2A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Порядок формирования фонда оценочных средств</w:t>
      </w:r>
      <w:r w:rsidRPr="00AB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проведения текущего контроля успеваемости и промежуточной аттестации студентов на соответствие их персональных достижений требованиям соответствующей программы подготовки специалистов среднего звена в 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</w:t>
      </w:r>
      <w:r w:rsidR="0077555C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B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установлен 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AB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орядок формирования фондов оценочных средств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проведения 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текущего контроля успеваемости 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межуточной аттестации студентов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6F0B3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После разработки преподавателями  фондов оценочных средств дисциплин, МДК,  проф</w:t>
      </w:r>
      <w:r w:rsidR="007755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ессиональных модулей оценочные </w:t>
      </w:r>
      <w:r w:rsidRPr="006F0B38">
        <w:rPr>
          <w:rFonts w:ascii="Times New Roman" w:eastAsia="Times New Roman" w:hAnsi="Times New Roman" w:cs="Times New Roman"/>
          <w:sz w:val="24"/>
          <w:szCs w:val="28"/>
          <w:lang w:eastAsia="ru-RU"/>
        </w:rPr>
        <w:t>фонды рассматриваются на заседании Ц</w:t>
      </w:r>
      <w:r w:rsidR="007755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МК и </w:t>
      </w:r>
      <w:r w:rsidRPr="006F0B38">
        <w:rPr>
          <w:rFonts w:ascii="Times New Roman" w:eastAsia="Times New Roman" w:hAnsi="Times New Roman" w:cs="Times New Roman"/>
          <w:sz w:val="24"/>
          <w:szCs w:val="28"/>
          <w:lang w:eastAsia="ru-RU"/>
        </w:rPr>
        <w:t>утверждаются заместителем директора по учебной работе.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Комплект оценочных средств для проведения промежуточной аттестации в форме 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квалификационного</w:t>
      </w:r>
      <w:r w:rsidR="0077555C"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экзамен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профессиональному модулю утверждается после предварительного положительного заключения работодателей.</w:t>
      </w:r>
    </w:p>
    <w:p w:rsidR="0077555C" w:rsidRDefault="006F0B38" w:rsidP="006B1B1A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освоения ППССЗ включает организацию, проведение, подведение итогов и оценивание практик студентов колледжа.</w:t>
      </w:r>
    </w:p>
    <w:p w:rsidR="0077555C" w:rsidRDefault="006F0B38" w:rsidP="006B1B1A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Цели, задачи, порядок организации и проведения практики студентов колледжа определяется л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окальным актом колледжа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«Положение об организационно-методическом сопровождении практики</w:t>
      </w:r>
      <w:r w:rsidR="0077555C" w:rsidRP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</w:t>
      </w:r>
      <w:r w:rsidR="0077555C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555C" w:rsidRDefault="006F0B38" w:rsidP="006B1B1A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по специальности </w:t>
      </w:r>
      <w:r w:rsidR="001D494D" w:rsidRPr="001D494D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43.02.11 Гостиничный сервис</w:t>
      </w:r>
      <w:r w:rsidRPr="001D4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ППССЗ по специальности</w:t>
      </w:r>
      <w:r w:rsidR="001D4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494D" w:rsidRPr="001D494D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43.02.11 Гостиничный сервис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предусматриваются следующие виды практик: учебная и производственная.</w:t>
      </w:r>
    </w:p>
    <w:p w:rsidR="006F0B38" w:rsidRPr="006F0B38" w:rsidRDefault="006F0B38" w:rsidP="006B1B1A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6F0B38" w:rsidRPr="006F0B38" w:rsidRDefault="006F0B38" w:rsidP="006B1B1A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практика и производственная практика (по профилю специальности) проводятся 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</w:t>
      </w:r>
      <w:r w:rsidR="0077555C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освоении обучающимися профессиональных компетенций в рамках профессиональных модулей и реализуются концентрированно в несколько периодов. Производственная практика в организациях, направление деятельности которых соответствует профилю подготовки обучающихся.</w:t>
      </w:r>
    </w:p>
    <w:p w:rsidR="0077555C" w:rsidRDefault="006F0B38" w:rsidP="006B1B1A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Аттестация по итогам производственной практики проводится с учетом (или на основании) результатов, подтвержденных документами соответствую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организаций.</w:t>
      </w:r>
    </w:p>
    <w:p w:rsidR="0077555C" w:rsidRDefault="0077555C" w:rsidP="006B1B1A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B38" w:rsidRDefault="006F0B38" w:rsidP="006B1B1A">
      <w:pPr>
        <w:spacing w:after="0"/>
        <w:ind w:firstLine="67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6.2 Государственная итоговая аттестация выпускников</w:t>
      </w:r>
    </w:p>
    <w:p w:rsidR="006B1B1A" w:rsidRPr="0077555C" w:rsidRDefault="006B1B1A" w:rsidP="006B1B1A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B38" w:rsidRPr="006F0B38" w:rsidRDefault="006F0B38" w:rsidP="006B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Государственная итоговая аттестация проводится в целях определения соответствия результатов освоения студентами программы подготовки специалистов среднего звена соответствующим требованиям федерального государственного образовательного стандарта по специальности</w:t>
      </w:r>
      <w:r w:rsidR="001D49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D494D" w:rsidRPr="001D49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43.02.11 Гостиничный сервис</w:t>
      </w:r>
      <w:r w:rsidRPr="006F0B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 готовности выпускников к самостоятельному осуществлению видов профессиональной деятельности.</w:t>
      </w:r>
    </w:p>
    <w:p w:rsidR="006F0B38" w:rsidRPr="006F0B38" w:rsidRDefault="0077555C" w:rsidP="006B1B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Формой </w:t>
      </w:r>
      <w:r w:rsidR="006F0B38" w:rsidRPr="006F0B38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государственной итоговой аттестации выпускников колледжа по специальности ППССЗ </w:t>
      </w:r>
      <w:r w:rsidR="001D494D" w:rsidRPr="001D4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43.02.11 Гостиничный сервис </w:t>
      </w:r>
      <w:r w:rsidR="006F0B38" w:rsidRPr="006F0B38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является </w:t>
      </w:r>
      <w:r w:rsidR="006F0B38" w:rsidRPr="006F0B38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защита выпускной квалифика</w:t>
      </w:r>
      <w:r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ционной работы в виде дипломной работы</w:t>
      </w:r>
      <w:r w:rsidR="006F0B38" w:rsidRPr="006F0B38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 xml:space="preserve">. </w:t>
      </w:r>
      <w:r w:rsidR="006F0B38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выпускных квалификационных работ обновляются еже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годно и соответствуют </w:t>
      </w:r>
      <w:r w:rsidR="006F0B38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одного или нескольких профессиональных модулей, входящих в ППССЗ по специальности, отвечают современным требованиям развития науки, техники, производства, экономики, 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льтуры и образования, создают </w:t>
      </w:r>
      <w:r w:rsidR="006F0B38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для демонстрации обладания студентами освоенных общих и профессиональных компетенций в соответствии с ФГОС СПО.</w:t>
      </w:r>
    </w:p>
    <w:p w:rsidR="006F0B38" w:rsidRDefault="006F0B38" w:rsidP="006B1B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66FF" w:rsidRDefault="003766FF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88B" w:rsidRPr="006F0B38" w:rsidRDefault="0069488B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B38" w:rsidRPr="0077555C" w:rsidRDefault="0077555C" w:rsidP="0077555C">
      <w:pPr>
        <w:pStyle w:val="af8"/>
        <w:widowControl w:val="0"/>
        <w:numPr>
          <w:ilvl w:val="0"/>
          <w:numId w:val="3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center"/>
        <w:rPr>
          <w:bCs/>
        </w:rPr>
      </w:pPr>
      <w:r>
        <w:rPr>
          <w:b/>
          <w:bCs/>
        </w:rPr>
        <w:t>ВОСПИТАТЕЛЬНАЯ РАБОТА</w:t>
      </w: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0B38" w:rsidRPr="006F0B38" w:rsidRDefault="006F0B38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Главная задача воспитательной работы со студентами – создание условий для развития личности и реализации ее творческой активности, р</w:t>
      </w:r>
      <w:r w:rsidR="0077555C">
        <w:rPr>
          <w:rFonts w:ascii="Times New Roman" w:eastAsia="Calibri" w:hAnsi="Times New Roman" w:cs="Times New Roman"/>
          <w:sz w:val="24"/>
          <w:szCs w:val="24"/>
        </w:rPr>
        <w:t xml:space="preserve">азвитие воспитательной среды </w:t>
      </w:r>
      <w:r w:rsidRPr="006F0B38">
        <w:rPr>
          <w:rFonts w:ascii="Times New Roman" w:eastAsia="Calibri" w:hAnsi="Times New Roman" w:cs="Times New Roman"/>
          <w:sz w:val="24"/>
          <w:szCs w:val="24"/>
        </w:rPr>
        <w:t>и воспитательной системы, формирование духовно – нравственных компетенций современной молодежи, психолого-педагогическое и здоровье-сберегающее сопровождение воспитательной работы со студентами.</w:t>
      </w:r>
    </w:p>
    <w:p w:rsidR="006F0B38" w:rsidRPr="006F0B38" w:rsidRDefault="006F0B38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С целью реализации ППССЗ в ГБПО</w:t>
      </w:r>
      <w:r w:rsidR="0077555C">
        <w:rPr>
          <w:rFonts w:ascii="Times New Roman" w:eastAsia="Calibri" w:hAnsi="Times New Roman" w:cs="Times New Roman"/>
          <w:sz w:val="24"/>
          <w:szCs w:val="24"/>
        </w:rPr>
        <w:t>У РО «АГТК» созданы все условия</w:t>
      </w:r>
      <w:r w:rsidRPr="006F0B38">
        <w:rPr>
          <w:rFonts w:ascii="Times New Roman" w:eastAsia="Calibri" w:hAnsi="Times New Roman" w:cs="Times New Roman"/>
          <w:sz w:val="24"/>
          <w:szCs w:val="24"/>
        </w:rPr>
        <w:t>,</w:t>
      </w:r>
      <w:r w:rsidR="007755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0B38">
        <w:rPr>
          <w:rFonts w:ascii="Times New Roman" w:eastAsia="Calibri" w:hAnsi="Times New Roman" w:cs="Times New Roman"/>
          <w:sz w:val="24"/>
          <w:szCs w:val="24"/>
        </w:rPr>
        <w:t>необходимые для всестороннего развития и социализации личности, сохранения здоровья обучающихся, способствующих  развитию воспитательного компонента образовательного процесса. В колледже развито студенческое самоуправление, обучающиеся активно участвуют в работе общественных органи</w:t>
      </w:r>
      <w:r w:rsidR="0077555C">
        <w:rPr>
          <w:rFonts w:ascii="Times New Roman" w:eastAsia="Calibri" w:hAnsi="Times New Roman" w:cs="Times New Roman"/>
          <w:sz w:val="24"/>
          <w:szCs w:val="24"/>
        </w:rPr>
        <w:t xml:space="preserve">заций, спортивных и творческих </w:t>
      </w:r>
      <w:r w:rsidRPr="006F0B38">
        <w:rPr>
          <w:rFonts w:ascii="Times New Roman" w:eastAsia="Calibri" w:hAnsi="Times New Roman" w:cs="Times New Roman"/>
          <w:sz w:val="24"/>
          <w:szCs w:val="24"/>
        </w:rPr>
        <w:t>клубов и коллективов.</w:t>
      </w:r>
    </w:p>
    <w:p w:rsidR="006F0B38" w:rsidRPr="006F0B38" w:rsidRDefault="006F0B38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lastRenderedPageBreak/>
        <w:t>В колледже реализуется долгосрочная «Программа развития воспитания в ГБПОУ РО «</w:t>
      </w:r>
      <w:r w:rsidR="0077555C">
        <w:rPr>
          <w:rFonts w:ascii="Times New Roman" w:eastAsia="Calibri" w:hAnsi="Times New Roman" w:cs="Times New Roman"/>
          <w:sz w:val="24"/>
          <w:szCs w:val="24"/>
        </w:rPr>
        <w:t>АГТК</w:t>
      </w: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». В программе определены цели, этапы развития воспитательного процесса, механизмы совершенствования системы управления воспитательным процессом, критерии оценки уровня воспитанности выпускников.  </w:t>
      </w:r>
    </w:p>
    <w:p w:rsidR="006F0B38" w:rsidRPr="006F0B38" w:rsidRDefault="006F0B38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В «Программу развития воспитания» входят подпрограммы: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«Программа Совета профилактики правонарушений»;</w:t>
      </w:r>
    </w:p>
    <w:p w:rsidR="006F0B38" w:rsidRPr="006F0B38" w:rsidRDefault="005F34B9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0B38" w:rsidRPr="006F0B38">
        <w:rPr>
          <w:rFonts w:ascii="Times New Roman" w:eastAsia="Calibri" w:hAnsi="Times New Roman" w:cs="Times New Roman"/>
          <w:sz w:val="24"/>
          <w:szCs w:val="24"/>
        </w:rPr>
        <w:t>«Подготовка, конкурентоспособного специалиста, содействие занятости трудоустройству и профориентации молодёжи»;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«Подготовка студентов-волонтёров»;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«Профилактика ВИЧ-инфекций»;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«Профилактика наркотической, алкогольной  и иных видов зависимостей»;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«Воспитание антикоррупционного мировоззрения»; 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«Правовое воспитание студентов».</w:t>
      </w:r>
    </w:p>
    <w:p w:rsidR="006F0B38" w:rsidRPr="006F0B38" w:rsidRDefault="006F0B38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 целях осуществления Программы ежегодно составляются: 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воспитательной работы на учебный год;</w:t>
      </w:r>
    </w:p>
    <w:p w:rsidR="006F0B38" w:rsidRPr="006F0B38" w:rsidRDefault="005F34B9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План работы библиотеки ГБПОУ </w:t>
      </w:r>
      <w:r w:rsidR="006F0B38" w:rsidRPr="006F0B38">
        <w:rPr>
          <w:rFonts w:ascii="Times New Roman" w:eastAsia="Calibri" w:hAnsi="Times New Roman" w:cs="Times New Roman"/>
          <w:sz w:val="24"/>
          <w:szCs w:val="24"/>
        </w:rPr>
        <w:t>РО «</w:t>
      </w:r>
      <w:r>
        <w:rPr>
          <w:rFonts w:ascii="Times New Roman" w:eastAsia="Calibri" w:hAnsi="Times New Roman" w:cs="Times New Roman"/>
          <w:sz w:val="24"/>
          <w:szCs w:val="24"/>
        </w:rPr>
        <w:t>АГТК</w:t>
      </w:r>
      <w:r w:rsidR="006F0B38" w:rsidRPr="006F0B38">
        <w:rPr>
          <w:rFonts w:ascii="Times New Roman" w:eastAsia="Calibri" w:hAnsi="Times New Roman" w:cs="Times New Roman"/>
          <w:sz w:val="24"/>
          <w:szCs w:val="24"/>
        </w:rPr>
        <w:t>» на учебный год;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спортивного клуба;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График проведения классных часов по колледжу;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военно-патриотических мероприятий;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воспитател</w:t>
      </w:r>
      <w:r w:rsidR="005F34B9">
        <w:rPr>
          <w:rFonts w:ascii="Times New Roman" w:eastAsia="Calibri" w:hAnsi="Times New Roman" w:cs="Times New Roman"/>
          <w:sz w:val="24"/>
          <w:szCs w:val="24"/>
        </w:rPr>
        <w:t xml:space="preserve">ьной работы в общежитии ГБПОУ </w:t>
      </w:r>
      <w:r w:rsidRPr="006F0B38">
        <w:rPr>
          <w:rFonts w:ascii="Times New Roman" w:eastAsia="Calibri" w:hAnsi="Times New Roman" w:cs="Times New Roman"/>
          <w:sz w:val="24"/>
          <w:szCs w:val="24"/>
        </w:rPr>
        <w:t>РО «</w:t>
      </w:r>
      <w:r w:rsidR="005F34B9">
        <w:rPr>
          <w:rFonts w:ascii="Times New Roman" w:eastAsia="Calibri" w:hAnsi="Times New Roman" w:cs="Times New Roman"/>
          <w:sz w:val="24"/>
          <w:szCs w:val="24"/>
        </w:rPr>
        <w:t>АГТК</w:t>
      </w:r>
      <w:r w:rsidRPr="006F0B38">
        <w:rPr>
          <w:rFonts w:ascii="Times New Roman" w:eastAsia="Calibri" w:hAnsi="Times New Roman" w:cs="Times New Roman"/>
          <w:sz w:val="24"/>
          <w:szCs w:val="24"/>
        </w:rPr>
        <w:t>» на учебный год;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социального педагога на учебный год;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педагога-психолога на учебный год;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проведения воспитательных мероприятий по формированию антикоррупционного мировоззрения;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студенческого Совета на учебный год;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педагогов-организаторов;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студенческого совета общежития на учебный год;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проведения антинаркотического марафона в колледже;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проведения месячника патриотической работы в колледже.</w:t>
      </w:r>
    </w:p>
    <w:p w:rsidR="006F0B38" w:rsidRPr="006F0B38" w:rsidRDefault="006F0B38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В рамках концепции системы воспитательной работы разработаны и внедрены в практику локальные нормативные акты, определяющие принципы и регламентирующие сферу воспитательной деятельности колледжа: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 о студенческом общежитии;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 о Сове</w:t>
      </w:r>
      <w:r w:rsidR="005F34B9">
        <w:rPr>
          <w:rFonts w:ascii="Times New Roman" w:eastAsia="Calibri" w:hAnsi="Times New Roman" w:cs="Times New Roman"/>
          <w:sz w:val="24"/>
          <w:szCs w:val="24"/>
        </w:rPr>
        <w:t xml:space="preserve">те профилактики </w:t>
      </w:r>
      <w:r w:rsidRPr="006F0B38">
        <w:rPr>
          <w:rFonts w:ascii="Times New Roman" w:eastAsia="Calibri" w:hAnsi="Times New Roman" w:cs="Times New Roman"/>
          <w:sz w:val="24"/>
          <w:szCs w:val="24"/>
        </w:rPr>
        <w:t>в колледже;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 о классном руководстве.</w:t>
      </w:r>
    </w:p>
    <w:p w:rsidR="006F0B38" w:rsidRPr="006F0B38" w:rsidRDefault="005F34B9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Правила внутреннего распорядка </w:t>
      </w:r>
      <w:r w:rsidR="006F0B38" w:rsidRPr="006F0B38">
        <w:rPr>
          <w:rFonts w:ascii="Times New Roman" w:eastAsia="Calibri" w:hAnsi="Times New Roman" w:cs="Times New Roman"/>
          <w:sz w:val="24"/>
          <w:szCs w:val="24"/>
        </w:rPr>
        <w:t>в студенческом общежитии;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Положение-порядок применения к обучающимся и снятия с обучающихся мер дисциплинарного взыскания;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Правила внутреннего распорядка студентов </w:t>
      </w:r>
      <w:r w:rsidR="005F34B9">
        <w:rPr>
          <w:rFonts w:ascii="Times New Roman" w:eastAsia="Calibri" w:hAnsi="Times New Roman" w:cs="Times New Roman"/>
          <w:sz w:val="24"/>
          <w:szCs w:val="24"/>
        </w:rPr>
        <w:t>ГБПОУ РО «АГТК»</w:t>
      </w:r>
      <w:r w:rsidRPr="006F0B3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F0B38" w:rsidRPr="006F0B38" w:rsidRDefault="006F0B38" w:rsidP="006B1B1A">
      <w:pPr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 о порядке зачисления на полное государственное обеспечение и предоставления дополнительных гарантий по социальной защите прав детей-сирот и детей, оставшихся без попечения родителей, лиц из числа детей-сирот и детей, оставшихся без попечения родител</w:t>
      </w:r>
      <w:r w:rsidR="005F34B9">
        <w:rPr>
          <w:rFonts w:ascii="Times New Roman" w:eastAsia="Calibri" w:hAnsi="Times New Roman" w:cs="Times New Roman"/>
          <w:sz w:val="24"/>
          <w:szCs w:val="24"/>
        </w:rPr>
        <w:t>ей в период обучения в колледже.</w:t>
      </w:r>
    </w:p>
    <w:p w:rsidR="006F0B38" w:rsidRPr="006F0B38" w:rsidRDefault="006F0B38" w:rsidP="006B1B1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структуру административного подразделения, ответственного за воспитательную работу входят: заместитель директора по </w:t>
      </w:r>
      <w:r w:rsidR="005F34B9">
        <w:rPr>
          <w:rFonts w:ascii="Times New Roman" w:eastAsia="Calibri" w:hAnsi="Times New Roman" w:cs="Times New Roman"/>
          <w:sz w:val="24"/>
          <w:szCs w:val="24"/>
        </w:rPr>
        <w:t>учебно-</w:t>
      </w: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воспитательной работе; заведующие отделениями; классные руководители учебных групп, выполняющие функции воспитания в соответствии с должностными инструкциями. Кроме того, воспитательную работу организуют и проводят цикловые </w:t>
      </w:r>
      <w:r w:rsidR="005F34B9">
        <w:rPr>
          <w:rFonts w:ascii="Times New Roman" w:eastAsia="Calibri" w:hAnsi="Times New Roman" w:cs="Times New Roman"/>
          <w:sz w:val="24"/>
          <w:szCs w:val="24"/>
        </w:rPr>
        <w:t xml:space="preserve">методические </w:t>
      </w: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комиссии, сотрудники социально-психологической службы, сотрудники библиотеки, воспитатели общежития, руководители спортивных секций и клубов по интересам, руководители предметных кружков и кружков технического творчества, педагоги-организаторы, органы студенческого самоуправления. Общее руководство воспитательным процессом осуществляет заместитель директора по </w:t>
      </w:r>
      <w:r w:rsidR="005F34B9">
        <w:rPr>
          <w:rFonts w:ascii="Times New Roman" w:eastAsia="Calibri" w:hAnsi="Times New Roman" w:cs="Times New Roman"/>
          <w:sz w:val="24"/>
          <w:szCs w:val="24"/>
        </w:rPr>
        <w:t>учебно-</w:t>
      </w: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воспитательной работе. </w:t>
      </w:r>
    </w:p>
    <w:p w:rsidR="006F0B38" w:rsidRPr="006F0B38" w:rsidRDefault="006F0B38" w:rsidP="006B1B1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Воспитательная работа в учебных группах ведётся под руководством классных руководителей, согласно графику и планов работы, в основу которых заложен личностно-ориентированный подход к воспитанию студентов с учётом их психолого-возрастных и индивидуальных особенностей и способностей. Еженедельно в учебных группах проводятся классные часы. Воспитательная работа в колледже проводится различными методами и в различных формах. </w:t>
      </w:r>
    </w:p>
    <w:p w:rsidR="006F0B38" w:rsidRPr="006F0B38" w:rsidRDefault="006F0B38" w:rsidP="006B1B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Виды и формы воспитательной деятельности в колледже</w:t>
      </w:r>
    </w:p>
    <w:tbl>
      <w:tblPr>
        <w:tblW w:w="494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"/>
        <w:gridCol w:w="2265"/>
        <w:gridCol w:w="2888"/>
        <w:gridCol w:w="3848"/>
      </w:tblGrid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Целевые назначения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Активная форма организации деятельности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об окружающей деятельности, формирует потребность в образовании, способствует интеллектуальному развитию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Урочная: урок, семинар, лекция, беседа, проект и его защита, ролевая игра, творческий отчет, доклад.</w:t>
            </w:r>
          </w:p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Внеурочная: конференция, «круглый стол» интеллектуальный марафон, тестирование, предметные недели, посещение музеев, экскурсий (дополняющих урочную деятельность)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Общественная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Содействует социализации студентов, включает их в сопереживание проблем общества, приобщает к активному преобразованию действительности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политическими деятелями, журналистами, «круглый стол», дискуссия, дебаты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Ценностно-ориентированная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Рациональное осмысление общечеловеческих и социальных ценностей мира, культура мира.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Диспуты на нравственные темы, уроки культуры поведения, практикум по самоанализу и </w:t>
            </w:r>
            <w:proofErr w:type="spellStart"/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взаимоанализу</w:t>
            </w:r>
            <w:proofErr w:type="spellEnd"/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«как мы вели себя на мероприятиях?»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Чувственное мироощущение, потребность в </w:t>
            </w: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прекрасном, реализация индивидуальных задатков и способностей 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Музыкальные гостиные, концерты художественной самодеятельности, </w:t>
            </w: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художественные конкурсы, факультативы, кружки, спектакли классические и современные,  экскурсии в музеи, фестивали авторской песни, праздники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Спортивно– оздоровительная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 формирует силу, выносливость, пластичность и красоту человеческого тела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Кружки, секции, общефизическая подготовка товарищеские состязания, участие в городских соревнованиях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Свободное общение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Взаимно обогащающий досуг студентов, общение друг с другом 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Праздники, посещение театров, прогулки, вечера отдыха, поездки, встречи друзей, викторины, работа в группе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Трудовая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Создание, сохранение и преумножение социальных ценностей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B1B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интересными людьми, общественно полезный труд по самообслуживанию, кружки, конкурсы, игровые формы (рейды), трудовые десанты, волонтерская деятельность, добровольная народная дружина</w:t>
            </w:r>
          </w:p>
        </w:tc>
      </w:tr>
    </w:tbl>
    <w:p w:rsidR="006F0B38" w:rsidRPr="006F0B38" w:rsidRDefault="006F0B38" w:rsidP="006B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ru-RU"/>
        </w:rPr>
      </w:pPr>
    </w:p>
    <w:p w:rsidR="00F94627" w:rsidRDefault="00F94627" w:rsidP="006B1B1A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6B1B1A">
      <w:pPr>
        <w:jc w:val="both"/>
      </w:pPr>
    </w:p>
    <w:sectPr w:rsidR="00E52ED1" w:rsidSect="005F34B9">
      <w:footerReference w:type="even" r:id="rId26"/>
      <w:footerReference w:type="default" r:id="rId2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191" w:rsidRDefault="00874191" w:rsidP="00F94627">
      <w:pPr>
        <w:spacing w:after="0" w:line="240" w:lineRule="auto"/>
      </w:pPr>
      <w:r>
        <w:separator/>
      </w:r>
    </w:p>
  </w:endnote>
  <w:endnote w:type="continuationSeparator" w:id="0">
    <w:p w:rsidR="00874191" w:rsidRDefault="00874191" w:rsidP="00F94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B34" w:rsidRDefault="00B64B34" w:rsidP="006A1F4B">
    <w:pPr>
      <w:pStyle w:val="af0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64B34" w:rsidRDefault="00B64B34" w:rsidP="006A1F4B">
    <w:pPr>
      <w:pStyle w:val="af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2539085"/>
      <w:docPartObj>
        <w:docPartGallery w:val="Page Numbers (Bottom of Page)"/>
        <w:docPartUnique/>
      </w:docPartObj>
    </w:sdtPr>
    <w:sdtEndPr/>
    <w:sdtContent>
      <w:p w:rsidR="00B64B34" w:rsidRDefault="00B64B34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BD8">
          <w:rPr>
            <w:noProof/>
          </w:rPr>
          <w:t>87</w:t>
        </w:r>
        <w:r>
          <w:fldChar w:fldCharType="end"/>
        </w:r>
      </w:p>
    </w:sdtContent>
  </w:sdt>
  <w:p w:rsidR="00B64B34" w:rsidRDefault="00B64B34" w:rsidP="006A1F4B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191" w:rsidRDefault="00874191" w:rsidP="00F94627">
      <w:pPr>
        <w:spacing w:after="0" w:line="240" w:lineRule="auto"/>
      </w:pPr>
      <w:r>
        <w:separator/>
      </w:r>
    </w:p>
  </w:footnote>
  <w:footnote w:type="continuationSeparator" w:id="0">
    <w:p w:rsidR="00874191" w:rsidRDefault="00874191" w:rsidP="00F94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8DA21AA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bullet"/>
      <w:lvlText w:val="-"/>
      <w:lvlJc w:val="left"/>
      <w:pPr>
        <w:tabs>
          <w:tab w:val="num" w:pos="-207"/>
        </w:tabs>
        <w:ind w:left="207" w:firstLine="709"/>
      </w:pPr>
      <w:rPr>
        <w:rFonts w:ascii="Courier New" w:hAnsi="Courier New"/>
        <w:b/>
        <w:color w:val="000000"/>
      </w:rPr>
    </w:lvl>
  </w:abstractNum>
  <w:abstractNum w:abstractNumId="5">
    <w:nsid w:val="00000006"/>
    <w:multiLevelType w:val="singleLevel"/>
    <w:tmpl w:val="00000006"/>
    <w:name w:val="WW8Num24"/>
    <w:lvl w:ilvl="0">
      <w:numFmt w:val="bullet"/>
      <w:lvlText w:val=""/>
      <w:lvlJc w:val="left"/>
      <w:pPr>
        <w:tabs>
          <w:tab w:val="num" w:pos="1844"/>
        </w:tabs>
        <w:ind w:left="2912" w:hanging="360"/>
      </w:pPr>
      <w:rPr>
        <w:rFonts w:ascii="Wingdings" w:hAnsi="Wingdings" w:cs="Wingdings" w:hint="default"/>
        <w:color w:val="666699"/>
        <w:kern w:val="1"/>
        <w:position w:val="0"/>
        <w:sz w:val="20"/>
        <w:szCs w:val="20"/>
      </w:rPr>
    </w:lvl>
  </w:abstractNum>
  <w:abstractNum w:abstractNumId="6">
    <w:nsid w:val="012926D7"/>
    <w:multiLevelType w:val="hybridMultilevel"/>
    <w:tmpl w:val="5E322A02"/>
    <w:lvl w:ilvl="0" w:tplc="28BAD592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25070C2"/>
    <w:multiLevelType w:val="hybridMultilevel"/>
    <w:tmpl w:val="1CEAB48E"/>
    <w:lvl w:ilvl="0" w:tplc="142881EA">
      <w:numFmt w:val="bullet"/>
      <w:lvlText w:val="–"/>
      <w:lvlJc w:val="left"/>
      <w:pPr>
        <w:ind w:left="786" w:hanging="360"/>
      </w:pPr>
      <w:rPr>
        <w:rFonts w:ascii="Times New Roman" w:eastAsia="MS Mincho" w:hAnsi="Times New Roman" w:cs="Times New Roman" w:hint="default"/>
        <w:sz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3D41308"/>
    <w:multiLevelType w:val="hybridMultilevel"/>
    <w:tmpl w:val="8D0C8230"/>
    <w:lvl w:ilvl="0" w:tplc="92A0AD02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abstractNum w:abstractNumId="9">
    <w:nsid w:val="0D1A55E4"/>
    <w:multiLevelType w:val="hybridMultilevel"/>
    <w:tmpl w:val="C80605AE"/>
    <w:lvl w:ilvl="0" w:tplc="92A0AD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E5C0699"/>
    <w:multiLevelType w:val="hybridMultilevel"/>
    <w:tmpl w:val="DB7EFD0A"/>
    <w:lvl w:ilvl="0" w:tplc="29F86B90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EA8088D"/>
    <w:multiLevelType w:val="hybridMultilevel"/>
    <w:tmpl w:val="6B728952"/>
    <w:lvl w:ilvl="0" w:tplc="92A0AD02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abstractNum w:abstractNumId="12">
    <w:nsid w:val="15B1676A"/>
    <w:multiLevelType w:val="hybridMultilevel"/>
    <w:tmpl w:val="691A6D76"/>
    <w:lvl w:ilvl="0" w:tplc="2BAE39B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AD225FE"/>
    <w:multiLevelType w:val="hybridMultilevel"/>
    <w:tmpl w:val="91F027B8"/>
    <w:lvl w:ilvl="0" w:tplc="B288C150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1CDE1728"/>
    <w:multiLevelType w:val="hybridMultilevel"/>
    <w:tmpl w:val="37E4821A"/>
    <w:lvl w:ilvl="0" w:tplc="79DC69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AB3F73"/>
    <w:multiLevelType w:val="hybridMultilevel"/>
    <w:tmpl w:val="A3DEF17E"/>
    <w:lvl w:ilvl="0" w:tplc="874CF8E4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1904D5"/>
    <w:multiLevelType w:val="hybridMultilevel"/>
    <w:tmpl w:val="0E6E0228"/>
    <w:lvl w:ilvl="0" w:tplc="CEE0E140">
      <w:start w:val="7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62C2C82"/>
    <w:multiLevelType w:val="hybridMultilevel"/>
    <w:tmpl w:val="637609AE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873FD5"/>
    <w:multiLevelType w:val="hybridMultilevel"/>
    <w:tmpl w:val="69E617CA"/>
    <w:lvl w:ilvl="0" w:tplc="92A0AD02">
      <w:start w:val="1"/>
      <w:numFmt w:val="bullet"/>
      <w:lvlText w:val="-"/>
      <w:lvlJc w:val="left"/>
      <w:pPr>
        <w:tabs>
          <w:tab w:val="num" w:pos="709"/>
        </w:tabs>
        <w:ind w:left="709" w:firstLine="709"/>
      </w:pPr>
      <w:rPr>
        <w:rFonts w:ascii="Courier New" w:hAnsi="Courier New" w:hint="default"/>
      </w:rPr>
    </w:lvl>
    <w:lvl w:ilvl="1" w:tplc="79DC696C">
      <w:start w:val="1"/>
      <w:numFmt w:val="bullet"/>
      <w:lvlText w:val="-"/>
      <w:lvlJc w:val="left"/>
      <w:pPr>
        <w:tabs>
          <w:tab w:val="num" w:pos="371"/>
        </w:tabs>
        <w:ind w:left="371" w:firstLine="709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F92F24"/>
    <w:multiLevelType w:val="hybridMultilevel"/>
    <w:tmpl w:val="747AE298"/>
    <w:lvl w:ilvl="0" w:tplc="92A0AD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1AB30F5"/>
    <w:multiLevelType w:val="hybridMultilevel"/>
    <w:tmpl w:val="D76243A2"/>
    <w:lvl w:ilvl="0" w:tplc="92A0AD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9900C0D"/>
    <w:multiLevelType w:val="hybridMultilevel"/>
    <w:tmpl w:val="1B5A9CCA"/>
    <w:lvl w:ilvl="0" w:tplc="443AC4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996715D"/>
    <w:multiLevelType w:val="hybridMultilevel"/>
    <w:tmpl w:val="9A309E98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8F428E"/>
    <w:multiLevelType w:val="hybridMultilevel"/>
    <w:tmpl w:val="21A4E07C"/>
    <w:lvl w:ilvl="0" w:tplc="92A0AD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96614F9"/>
    <w:multiLevelType w:val="hybridMultilevel"/>
    <w:tmpl w:val="8744D3FE"/>
    <w:lvl w:ilvl="0" w:tplc="8D102920">
      <w:start w:val="1"/>
      <w:numFmt w:val="bullet"/>
      <w:lvlText w:val="-"/>
      <w:lvlJc w:val="left"/>
      <w:pPr>
        <w:tabs>
          <w:tab w:val="num" w:pos="0"/>
        </w:tabs>
        <w:ind w:left="0" w:firstLine="284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B7B6678"/>
    <w:multiLevelType w:val="multilevel"/>
    <w:tmpl w:val="BB006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D541D6"/>
    <w:multiLevelType w:val="hybridMultilevel"/>
    <w:tmpl w:val="F984D67C"/>
    <w:lvl w:ilvl="0" w:tplc="79DC69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F620B6BA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9366C4"/>
    <w:multiLevelType w:val="hybridMultilevel"/>
    <w:tmpl w:val="6B3C4820"/>
    <w:name w:val="WW8Num22"/>
    <w:lvl w:ilvl="0" w:tplc="B288C150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3856F7"/>
    <w:multiLevelType w:val="hybridMultilevel"/>
    <w:tmpl w:val="FB8CBD8E"/>
    <w:lvl w:ilvl="0" w:tplc="79DC69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85177B"/>
    <w:multiLevelType w:val="hybridMultilevel"/>
    <w:tmpl w:val="C346EB06"/>
    <w:lvl w:ilvl="0" w:tplc="4E06B0D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color w:val="333399"/>
        <w:sz w:val="20"/>
        <w:szCs w:val="20"/>
      </w:rPr>
    </w:lvl>
    <w:lvl w:ilvl="1" w:tplc="75CC8FA8">
      <w:start w:val="1"/>
      <w:numFmt w:val="bullet"/>
      <w:lvlText w:val=""/>
      <w:lvlJc w:val="left"/>
      <w:pPr>
        <w:tabs>
          <w:tab w:val="num" w:pos="796"/>
        </w:tabs>
        <w:ind w:left="796" w:firstLine="284"/>
      </w:pPr>
      <w:rPr>
        <w:rFonts w:ascii="Webdings" w:hAnsi="Webdings" w:hint="default"/>
        <w:color w:val="800000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2BF04CA"/>
    <w:multiLevelType w:val="hybridMultilevel"/>
    <w:tmpl w:val="CF4C1016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031C74"/>
    <w:multiLevelType w:val="hybridMultilevel"/>
    <w:tmpl w:val="6E7609A8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116ECB"/>
    <w:multiLevelType w:val="hybridMultilevel"/>
    <w:tmpl w:val="572C934A"/>
    <w:lvl w:ilvl="0" w:tplc="7D0E211A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AD11B2C"/>
    <w:multiLevelType w:val="multilevel"/>
    <w:tmpl w:val="41EC48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4">
    <w:nsid w:val="6E0C078C"/>
    <w:multiLevelType w:val="hybridMultilevel"/>
    <w:tmpl w:val="9F203606"/>
    <w:lvl w:ilvl="0" w:tplc="79DC696C">
      <w:start w:val="1"/>
      <w:numFmt w:val="bullet"/>
      <w:lvlText w:val="-"/>
      <w:lvlJc w:val="left"/>
      <w:pPr>
        <w:ind w:left="2629" w:hanging="360"/>
      </w:pPr>
      <w:rPr>
        <w:rFonts w:ascii="Courier New" w:hAnsi="Courier New" w:cs="Times New Roman" w:hint="default"/>
        <w:color w:val="auto"/>
      </w:rPr>
    </w:lvl>
    <w:lvl w:ilvl="1" w:tplc="CC346F80">
      <w:numFmt w:val="bullet"/>
      <w:lvlText w:val="•"/>
      <w:lvlJc w:val="left"/>
      <w:pPr>
        <w:ind w:left="2704" w:hanging="91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0BC206D"/>
    <w:multiLevelType w:val="hybridMultilevel"/>
    <w:tmpl w:val="08B0BD42"/>
    <w:lvl w:ilvl="0" w:tplc="79DC696C">
      <w:start w:val="1"/>
      <w:numFmt w:val="bullet"/>
      <w:lvlText w:val="-"/>
      <w:lvlJc w:val="left"/>
      <w:pPr>
        <w:tabs>
          <w:tab w:val="num" w:pos="551"/>
        </w:tabs>
        <w:ind w:left="551" w:firstLine="709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91"/>
        </w:tabs>
        <w:ind w:left="19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1"/>
        </w:tabs>
        <w:ind w:left="2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1"/>
        </w:tabs>
        <w:ind w:left="3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1"/>
        </w:tabs>
        <w:ind w:left="4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1"/>
        </w:tabs>
        <w:ind w:left="4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1"/>
        </w:tabs>
        <w:ind w:left="5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1"/>
        </w:tabs>
        <w:ind w:left="6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1"/>
        </w:tabs>
        <w:ind w:left="7031" w:hanging="360"/>
      </w:pPr>
      <w:rPr>
        <w:rFonts w:ascii="Wingdings" w:hAnsi="Wingdings" w:hint="default"/>
      </w:rPr>
    </w:lvl>
  </w:abstractNum>
  <w:abstractNum w:abstractNumId="36">
    <w:nsid w:val="73B40D79"/>
    <w:multiLevelType w:val="hybridMultilevel"/>
    <w:tmpl w:val="A18A9B78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2149D0"/>
    <w:multiLevelType w:val="hybridMultilevel"/>
    <w:tmpl w:val="23CC93DC"/>
    <w:lvl w:ilvl="0" w:tplc="D14E40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2A1B3C"/>
    <w:multiLevelType w:val="hybridMultilevel"/>
    <w:tmpl w:val="062620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C3C4C84"/>
    <w:multiLevelType w:val="hybridMultilevel"/>
    <w:tmpl w:val="2CF65848"/>
    <w:lvl w:ilvl="0" w:tplc="28BAD59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E583D82"/>
    <w:multiLevelType w:val="hybridMultilevel"/>
    <w:tmpl w:val="3C24A8C6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 w:tplc="874CF8E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9"/>
  </w:num>
  <w:num w:numId="3">
    <w:abstractNumId w:val="37"/>
  </w:num>
  <w:num w:numId="4">
    <w:abstractNumId w:val="13"/>
  </w:num>
  <w:num w:numId="5">
    <w:abstractNumId w:val="27"/>
  </w:num>
  <w:num w:numId="6">
    <w:abstractNumId w:val="6"/>
  </w:num>
  <w:num w:numId="7">
    <w:abstractNumId w:val="10"/>
  </w:num>
  <w:num w:numId="8">
    <w:abstractNumId w:val="0"/>
  </w:num>
  <w:num w:numId="9">
    <w:abstractNumId w:val="8"/>
  </w:num>
  <w:num w:numId="10">
    <w:abstractNumId w:val="32"/>
  </w:num>
  <w:num w:numId="11">
    <w:abstractNumId w:val="11"/>
  </w:num>
  <w:num w:numId="12">
    <w:abstractNumId w:val="28"/>
  </w:num>
  <w:num w:numId="13">
    <w:abstractNumId w:val="15"/>
  </w:num>
  <w:num w:numId="14">
    <w:abstractNumId w:val="40"/>
  </w:num>
  <w:num w:numId="15">
    <w:abstractNumId w:val="39"/>
  </w:num>
  <w:num w:numId="16">
    <w:abstractNumId w:val="14"/>
  </w:num>
  <w:num w:numId="17">
    <w:abstractNumId w:val="26"/>
  </w:num>
  <w:num w:numId="1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</w:num>
  <w:num w:numId="2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12"/>
  </w:num>
  <w:num w:numId="23">
    <w:abstractNumId w:val="36"/>
  </w:num>
  <w:num w:numId="24">
    <w:abstractNumId w:val="30"/>
  </w:num>
  <w:num w:numId="25">
    <w:abstractNumId w:val="9"/>
  </w:num>
  <w:num w:numId="26">
    <w:abstractNumId w:val="22"/>
  </w:num>
  <w:num w:numId="27">
    <w:abstractNumId w:val="20"/>
  </w:num>
  <w:num w:numId="28">
    <w:abstractNumId w:val="19"/>
  </w:num>
  <w:num w:numId="29">
    <w:abstractNumId w:val="31"/>
  </w:num>
  <w:num w:numId="30">
    <w:abstractNumId w:val="17"/>
  </w:num>
  <w:num w:numId="31">
    <w:abstractNumId w:val="23"/>
  </w:num>
  <w:num w:numId="32">
    <w:abstractNumId w:val="16"/>
  </w:num>
  <w:num w:numId="33">
    <w:abstractNumId w:val="38"/>
  </w:num>
  <w:num w:numId="34">
    <w:abstractNumId w:val="21"/>
  </w:num>
  <w:num w:numId="35">
    <w:abstractNumId w:val="33"/>
  </w:num>
  <w:num w:numId="36">
    <w:abstractNumId w:val="2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840"/>
    <w:rsid w:val="00025FD7"/>
    <w:rsid w:val="00035CF2"/>
    <w:rsid w:val="00046ECC"/>
    <w:rsid w:val="00071C6E"/>
    <w:rsid w:val="000E79A4"/>
    <w:rsid w:val="00101B2E"/>
    <w:rsid w:val="0012559D"/>
    <w:rsid w:val="0015255E"/>
    <w:rsid w:val="00160A31"/>
    <w:rsid w:val="00167A31"/>
    <w:rsid w:val="001C433A"/>
    <w:rsid w:val="001D0A9F"/>
    <w:rsid w:val="001D494D"/>
    <w:rsid w:val="002131A6"/>
    <w:rsid w:val="00226FE1"/>
    <w:rsid w:val="0023236D"/>
    <w:rsid w:val="002323D8"/>
    <w:rsid w:val="0023484D"/>
    <w:rsid w:val="002478B0"/>
    <w:rsid w:val="00292BE4"/>
    <w:rsid w:val="002A14F7"/>
    <w:rsid w:val="002C1A4D"/>
    <w:rsid w:val="002C4840"/>
    <w:rsid w:val="002D49F1"/>
    <w:rsid w:val="0030130A"/>
    <w:rsid w:val="0031075F"/>
    <w:rsid w:val="0033260F"/>
    <w:rsid w:val="00333F4B"/>
    <w:rsid w:val="00352A98"/>
    <w:rsid w:val="00364898"/>
    <w:rsid w:val="00370B7D"/>
    <w:rsid w:val="003766FF"/>
    <w:rsid w:val="00383B88"/>
    <w:rsid w:val="00395A99"/>
    <w:rsid w:val="003B5DFE"/>
    <w:rsid w:val="003F431F"/>
    <w:rsid w:val="003F7E4F"/>
    <w:rsid w:val="004269A2"/>
    <w:rsid w:val="004512D1"/>
    <w:rsid w:val="004956A4"/>
    <w:rsid w:val="004C6BEE"/>
    <w:rsid w:val="004E7D80"/>
    <w:rsid w:val="00520375"/>
    <w:rsid w:val="00522666"/>
    <w:rsid w:val="00553EDD"/>
    <w:rsid w:val="005677FB"/>
    <w:rsid w:val="0057187C"/>
    <w:rsid w:val="00571B49"/>
    <w:rsid w:val="00574DCA"/>
    <w:rsid w:val="0059602D"/>
    <w:rsid w:val="00596EFC"/>
    <w:rsid w:val="005A2428"/>
    <w:rsid w:val="005D1355"/>
    <w:rsid w:val="005F07D8"/>
    <w:rsid w:val="005F273B"/>
    <w:rsid w:val="005F3086"/>
    <w:rsid w:val="005F34B9"/>
    <w:rsid w:val="005F6066"/>
    <w:rsid w:val="00602B7D"/>
    <w:rsid w:val="006068B5"/>
    <w:rsid w:val="006277E8"/>
    <w:rsid w:val="00685089"/>
    <w:rsid w:val="0069488B"/>
    <w:rsid w:val="00694DD1"/>
    <w:rsid w:val="006A1F4B"/>
    <w:rsid w:val="006A6B32"/>
    <w:rsid w:val="006B1B1A"/>
    <w:rsid w:val="006D140E"/>
    <w:rsid w:val="006D194C"/>
    <w:rsid w:val="006E6965"/>
    <w:rsid w:val="006F0B38"/>
    <w:rsid w:val="0071692F"/>
    <w:rsid w:val="00721B49"/>
    <w:rsid w:val="00737DBC"/>
    <w:rsid w:val="00745824"/>
    <w:rsid w:val="0077460F"/>
    <w:rsid w:val="0077555C"/>
    <w:rsid w:val="00787F66"/>
    <w:rsid w:val="007C6BC7"/>
    <w:rsid w:val="007E69CE"/>
    <w:rsid w:val="007F1C27"/>
    <w:rsid w:val="007F1F80"/>
    <w:rsid w:val="007F4DBB"/>
    <w:rsid w:val="00811BE8"/>
    <w:rsid w:val="008144C4"/>
    <w:rsid w:val="00830D40"/>
    <w:rsid w:val="00832D6E"/>
    <w:rsid w:val="008518E2"/>
    <w:rsid w:val="00874191"/>
    <w:rsid w:val="00875AA1"/>
    <w:rsid w:val="00880BD8"/>
    <w:rsid w:val="00883E48"/>
    <w:rsid w:val="008A6C76"/>
    <w:rsid w:val="008E33DD"/>
    <w:rsid w:val="00912AD4"/>
    <w:rsid w:val="00943A1C"/>
    <w:rsid w:val="00944B16"/>
    <w:rsid w:val="00951CC3"/>
    <w:rsid w:val="0096276D"/>
    <w:rsid w:val="00975B64"/>
    <w:rsid w:val="00994436"/>
    <w:rsid w:val="009A6EC6"/>
    <w:rsid w:val="009A7080"/>
    <w:rsid w:val="009B353D"/>
    <w:rsid w:val="00A12C66"/>
    <w:rsid w:val="00A27875"/>
    <w:rsid w:val="00A42215"/>
    <w:rsid w:val="00A702F9"/>
    <w:rsid w:val="00A80D4B"/>
    <w:rsid w:val="00A86197"/>
    <w:rsid w:val="00AA0D82"/>
    <w:rsid w:val="00AB2AF4"/>
    <w:rsid w:val="00AB7E7E"/>
    <w:rsid w:val="00AC452A"/>
    <w:rsid w:val="00AE62EE"/>
    <w:rsid w:val="00AF5679"/>
    <w:rsid w:val="00B14049"/>
    <w:rsid w:val="00B36F7F"/>
    <w:rsid w:val="00B44AFE"/>
    <w:rsid w:val="00B53795"/>
    <w:rsid w:val="00B64B34"/>
    <w:rsid w:val="00B67AC9"/>
    <w:rsid w:val="00B7474E"/>
    <w:rsid w:val="00B8319C"/>
    <w:rsid w:val="00BA1037"/>
    <w:rsid w:val="00BC1C17"/>
    <w:rsid w:val="00BC5631"/>
    <w:rsid w:val="00BE4317"/>
    <w:rsid w:val="00BE60AB"/>
    <w:rsid w:val="00BE769F"/>
    <w:rsid w:val="00C2348E"/>
    <w:rsid w:val="00C4778B"/>
    <w:rsid w:val="00C57A2A"/>
    <w:rsid w:val="00C801AA"/>
    <w:rsid w:val="00C80D4F"/>
    <w:rsid w:val="00C81A4E"/>
    <w:rsid w:val="00C9664C"/>
    <w:rsid w:val="00CA4BA0"/>
    <w:rsid w:val="00CB7116"/>
    <w:rsid w:val="00CD5178"/>
    <w:rsid w:val="00CE5B2F"/>
    <w:rsid w:val="00D052FB"/>
    <w:rsid w:val="00D16075"/>
    <w:rsid w:val="00D708E8"/>
    <w:rsid w:val="00D94ECE"/>
    <w:rsid w:val="00DE026D"/>
    <w:rsid w:val="00DF48B0"/>
    <w:rsid w:val="00E26EEB"/>
    <w:rsid w:val="00E51312"/>
    <w:rsid w:val="00E52ED1"/>
    <w:rsid w:val="00E563A5"/>
    <w:rsid w:val="00E837CC"/>
    <w:rsid w:val="00E84017"/>
    <w:rsid w:val="00E91C42"/>
    <w:rsid w:val="00E97CB3"/>
    <w:rsid w:val="00ED2D88"/>
    <w:rsid w:val="00EF2228"/>
    <w:rsid w:val="00F13C1C"/>
    <w:rsid w:val="00F42BD2"/>
    <w:rsid w:val="00F602E6"/>
    <w:rsid w:val="00F671E2"/>
    <w:rsid w:val="00F80529"/>
    <w:rsid w:val="00F94627"/>
    <w:rsid w:val="00F974FD"/>
    <w:rsid w:val="00FC0CEA"/>
    <w:rsid w:val="00FC470A"/>
    <w:rsid w:val="00FC7A13"/>
    <w:rsid w:val="00FD5F4C"/>
    <w:rsid w:val="00FF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B49"/>
  </w:style>
  <w:style w:type="paragraph" w:styleId="1">
    <w:name w:val="heading 1"/>
    <w:basedOn w:val="a"/>
    <w:next w:val="a"/>
    <w:link w:val="10"/>
    <w:qFormat/>
    <w:rsid w:val="00B1404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1F4B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"/>
    <w:next w:val="a"/>
    <w:link w:val="31"/>
    <w:qFormat/>
    <w:rsid w:val="006A1F4B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2ED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footnote text"/>
    <w:basedOn w:val="a"/>
    <w:link w:val="a5"/>
    <w:unhideWhenUsed/>
    <w:rsid w:val="00F9462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F94627"/>
    <w:rPr>
      <w:sz w:val="20"/>
      <w:szCs w:val="20"/>
    </w:rPr>
  </w:style>
  <w:style w:type="character" w:styleId="a6">
    <w:name w:val="footnote reference"/>
    <w:rsid w:val="00F94627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B14049"/>
  </w:style>
  <w:style w:type="paragraph" w:customStyle="1" w:styleId="a7">
    <w:name w:val="Знак 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8">
    <w:name w:val="page number"/>
    <w:basedOn w:val="a0"/>
    <w:rsid w:val="00B14049"/>
  </w:style>
  <w:style w:type="paragraph" w:styleId="a9">
    <w:name w:val="Body Text"/>
    <w:basedOn w:val="a"/>
    <w:link w:val="aa"/>
    <w:rsid w:val="00B1404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b">
    <w:name w:val="Body Text Indent"/>
    <w:basedOn w:val="a9"/>
    <w:link w:val="ac"/>
    <w:rsid w:val="00B14049"/>
    <w:pPr>
      <w:ind w:left="283"/>
    </w:pPr>
  </w:style>
  <w:style w:type="character" w:customStyle="1" w:styleId="ac">
    <w:name w:val="Основной текст с отступом Знак"/>
    <w:basedOn w:val="a0"/>
    <w:link w:val="ab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rsid w:val="00B14049"/>
    <w:pPr>
      <w:widowControl w:val="0"/>
      <w:suppressAutoHyphens/>
      <w:spacing w:before="100" w:after="100" w:line="240" w:lineRule="auto"/>
    </w:pPr>
    <w:rPr>
      <w:rFonts w:ascii="Helvetica" w:eastAsia="Lucida Sans Unicode" w:hAnsi="Helvetica" w:cs="Times New Roman"/>
      <w:sz w:val="24"/>
      <w:szCs w:val="24"/>
      <w:lang w:eastAsia="ar-SA"/>
    </w:rPr>
  </w:style>
  <w:style w:type="paragraph" w:styleId="ae">
    <w:name w:val="header"/>
    <w:basedOn w:val="a"/>
    <w:link w:val="af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">
    <w:name w:val="Верхний колонтитул Знак"/>
    <w:basedOn w:val="a0"/>
    <w:link w:val="ae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1">
    <w:name w:val="Нижний колонтитул Знак"/>
    <w:basedOn w:val="a0"/>
    <w:link w:val="af0"/>
    <w:uiPriority w:val="9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af2">
    <w:name w:val="Hyperlink"/>
    <w:uiPriority w:val="99"/>
    <w:rsid w:val="00B14049"/>
    <w:rPr>
      <w:color w:val="0000FF"/>
      <w:u w:val="single"/>
    </w:rPr>
  </w:style>
  <w:style w:type="paragraph" w:styleId="21">
    <w:name w:val="List 2"/>
    <w:basedOn w:val="a"/>
    <w:rsid w:val="00B140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B1404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B140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rsid w:val="00B14049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3">
    <w:name w:val="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f4">
    <w:name w:val="Title"/>
    <w:basedOn w:val="a"/>
    <w:link w:val="af5"/>
    <w:qFormat/>
    <w:rsid w:val="00B1404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5">
    <w:name w:val="Название Знак"/>
    <w:basedOn w:val="a0"/>
    <w:link w:val="af4"/>
    <w:rsid w:val="00B14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Plain Text"/>
    <w:aliases w:val="Текст Знак Знак Знак Знак,Текст Знак Знак Знак"/>
    <w:basedOn w:val="a"/>
    <w:link w:val="af7"/>
    <w:rsid w:val="00B1404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aliases w:val="Текст Знак Знак Знак Знак Знак,Текст Знак Знак Знак Знак1"/>
    <w:basedOn w:val="a0"/>
    <w:link w:val="af6"/>
    <w:rsid w:val="00B1404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List Paragraph"/>
    <w:basedOn w:val="a"/>
    <w:qFormat/>
    <w:rsid w:val="00B140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1404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32">
    <w:name w:val="Знак Знак3"/>
    <w:locked/>
    <w:rsid w:val="00B14049"/>
    <w:rPr>
      <w:rFonts w:ascii="Courier New" w:hAnsi="Courier New" w:cs="Courier New"/>
      <w:lang w:val="ru-RU" w:eastAsia="ru-RU"/>
    </w:rPr>
  </w:style>
  <w:style w:type="character" w:styleId="af9">
    <w:name w:val="annotation reference"/>
    <w:semiHidden/>
    <w:rsid w:val="00B14049"/>
    <w:rPr>
      <w:sz w:val="16"/>
      <w:szCs w:val="16"/>
    </w:rPr>
  </w:style>
  <w:style w:type="paragraph" w:styleId="afa">
    <w:name w:val="annotation text"/>
    <w:basedOn w:val="a"/>
    <w:link w:val="afb"/>
    <w:semiHidden/>
    <w:rsid w:val="00B14049"/>
    <w:pPr>
      <w:spacing w:after="0" w:line="240" w:lineRule="auto"/>
    </w:pPr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semiHidden/>
    <w:rsid w:val="00B14049"/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semiHidden/>
    <w:rsid w:val="00B14049"/>
    <w:rPr>
      <w:b/>
      <w:bCs/>
    </w:rPr>
  </w:style>
  <w:style w:type="character" w:customStyle="1" w:styleId="afd">
    <w:name w:val="Тема примечания Знак"/>
    <w:basedOn w:val="afb"/>
    <w:link w:val="afc"/>
    <w:semiHidden/>
    <w:rsid w:val="00B14049"/>
    <w:rPr>
      <w:rFonts w:ascii="Times New Roman" w:eastAsia="Times New Roman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e">
    <w:name w:val="Balloon Text"/>
    <w:basedOn w:val="a"/>
    <w:link w:val="aff"/>
    <w:rsid w:val="00B14049"/>
    <w:pPr>
      <w:spacing w:after="0" w:line="240" w:lineRule="auto"/>
    </w:pPr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character" w:customStyle="1" w:styleId="aff">
    <w:name w:val="Текст выноски Знак"/>
    <w:basedOn w:val="a0"/>
    <w:link w:val="afe"/>
    <w:uiPriority w:val="99"/>
    <w:rsid w:val="00B14049"/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table" w:styleId="aff0">
    <w:name w:val="Table Grid"/>
    <w:basedOn w:val="a1"/>
    <w:uiPriority w:val="59"/>
    <w:rsid w:val="00B14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FollowedHyperlink"/>
    <w:rsid w:val="00B14049"/>
    <w:rPr>
      <w:color w:val="800080"/>
      <w:u w:val="single"/>
    </w:rPr>
  </w:style>
  <w:style w:type="character" w:styleId="aff2">
    <w:name w:val="Strong"/>
    <w:qFormat/>
    <w:rsid w:val="00B1404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A1F4B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basedOn w:val="a0"/>
    <w:link w:val="30"/>
    <w:rsid w:val="006A1F4B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numbering" w:customStyle="1" w:styleId="27">
    <w:name w:val="Нет списка2"/>
    <w:next w:val="a2"/>
    <w:uiPriority w:val="99"/>
    <w:semiHidden/>
    <w:unhideWhenUsed/>
    <w:rsid w:val="006A1F4B"/>
  </w:style>
  <w:style w:type="character" w:customStyle="1" w:styleId="aff3">
    <w:name w:val="Цветовое выделение"/>
    <w:rsid w:val="006A1F4B"/>
    <w:rPr>
      <w:b/>
      <w:bCs/>
      <w:color w:val="000080"/>
    </w:rPr>
  </w:style>
  <w:style w:type="character" w:customStyle="1" w:styleId="aff4">
    <w:name w:val="Гипертекстовая ссылка"/>
    <w:rsid w:val="006A1F4B"/>
    <w:rPr>
      <w:b/>
      <w:bCs/>
      <w:color w:val="008000"/>
    </w:rPr>
  </w:style>
  <w:style w:type="paragraph" w:customStyle="1" w:styleId="aff5">
    <w:name w:val="Прижатый влево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6">
    <w:name w:val="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8">
    <w:name w:val="Знак2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7">
    <w:name w:val="Знак Знак Знак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3">
    <w:name w:val="Знак Знак3"/>
    <w:locked/>
    <w:rsid w:val="006A1F4B"/>
    <w:rPr>
      <w:rFonts w:ascii="Courier New" w:hAnsi="Courier New" w:cs="Courier New"/>
      <w:lang w:val="ru-RU" w:eastAsia="ru-RU"/>
    </w:rPr>
  </w:style>
  <w:style w:type="paragraph" w:customStyle="1" w:styleId="aff8">
    <w:name w:val="Нормальный (таблица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9">
    <w:name w:val="Основное меню (преемственное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styleId="affa">
    <w:name w:val="Document Map"/>
    <w:basedOn w:val="a"/>
    <w:link w:val="affb"/>
    <w:semiHidden/>
    <w:rsid w:val="006A1F4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b">
    <w:name w:val="Схема документа Знак"/>
    <w:basedOn w:val="a0"/>
    <w:link w:val="affa"/>
    <w:semiHidden/>
    <w:rsid w:val="006A1F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c">
    <w:name w:val="Subtitle"/>
    <w:basedOn w:val="a"/>
    <w:next w:val="a9"/>
    <w:link w:val="affd"/>
    <w:qFormat/>
    <w:rsid w:val="006A1F4B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d">
    <w:name w:val="Подзаголовок Знак"/>
    <w:basedOn w:val="a0"/>
    <w:link w:val="affc"/>
    <w:rsid w:val="006A1F4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0">
    <w:name w:val="Основной текст с отступом 31"/>
    <w:basedOn w:val="a"/>
    <w:rsid w:val="006A1F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6A1F4B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12">
    <w:name w:val="Текст1"/>
    <w:basedOn w:val="a"/>
    <w:rsid w:val="006A1F4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table" w:styleId="13">
    <w:name w:val="Table Grid 1"/>
    <w:basedOn w:val="a1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">
    <w:name w:val="Сетка таблицы1"/>
    <w:basedOn w:val="a1"/>
    <w:next w:val="aff0"/>
    <w:uiPriority w:val="59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">
    <w:name w:val="Основной текст (2)_"/>
    <w:link w:val="2b"/>
    <w:rsid w:val="006A1F4B"/>
    <w:rPr>
      <w:sz w:val="28"/>
      <w:szCs w:val="28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6A1F4B"/>
    <w:pPr>
      <w:widowControl w:val="0"/>
      <w:shd w:val="clear" w:color="auto" w:fill="FFFFFF"/>
      <w:spacing w:after="120" w:line="0" w:lineRule="atLeast"/>
    </w:pPr>
    <w:rPr>
      <w:sz w:val="28"/>
      <w:szCs w:val="28"/>
    </w:rPr>
  </w:style>
  <w:style w:type="table" w:customStyle="1" w:styleId="34">
    <w:name w:val="Сетка таблицы3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6A1F4B"/>
  </w:style>
  <w:style w:type="character" w:customStyle="1" w:styleId="affe">
    <w:name w:val="Основной текст_"/>
    <w:link w:val="15"/>
    <w:rsid w:val="006A1F4B"/>
    <w:rPr>
      <w:rFonts w:ascii="Calibri" w:eastAsia="Calibri" w:hAnsi="Calibri" w:cs="Calibri"/>
      <w:spacing w:val="-10"/>
      <w:sz w:val="23"/>
      <w:szCs w:val="23"/>
      <w:shd w:val="clear" w:color="auto" w:fill="FFFFFF"/>
    </w:rPr>
  </w:style>
  <w:style w:type="paragraph" w:customStyle="1" w:styleId="15">
    <w:name w:val="Основной текст1"/>
    <w:basedOn w:val="a"/>
    <w:link w:val="affe"/>
    <w:rsid w:val="006A1F4B"/>
    <w:pPr>
      <w:shd w:val="clear" w:color="auto" w:fill="FFFFFF"/>
      <w:spacing w:before="420" w:after="4200" w:line="0" w:lineRule="atLeast"/>
      <w:ind w:hanging="460"/>
    </w:pPr>
    <w:rPr>
      <w:rFonts w:ascii="Calibri" w:eastAsia="Calibri" w:hAnsi="Calibri" w:cs="Calibri"/>
      <w:spacing w:val="-10"/>
      <w:sz w:val="23"/>
      <w:szCs w:val="23"/>
    </w:rPr>
  </w:style>
  <w:style w:type="character" w:customStyle="1" w:styleId="35">
    <w:name w:val="Заголовок №3_"/>
    <w:link w:val="36"/>
    <w:rsid w:val="006A1F4B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36">
    <w:name w:val="Заголовок №3"/>
    <w:basedOn w:val="a"/>
    <w:link w:val="35"/>
    <w:rsid w:val="006A1F4B"/>
    <w:pPr>
      <w:shd w:val="clear" w:color="auto" w:fill="FFFFFF"/>
      <w:spacing w:after="300" w:line="0" w:lineRule="atLeast"/>
      <w:ind w:hanging="420"/>
      <w:outlineLvl w:val="2"/>
    </w:pPr>
    <w:rPr>
      <w:rFonts w:ascii="Calibri" w:eastAsia="Calibri" w:hAnsi="Calibri" w:cs="Calibri"/>
      <w:sz w:val="23"/>
      <w:szCs w:val="23"/>
    </w:rPr>
  </w:style>
  <w:style w:type="table" w:customStyle="1" w:styleId="112">
    <w:name w:val="Сетка таблицы 11"/>
    <w:basedOn w:val="a1"/>
    <w:next w:val="13"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Сетка таблицы 12"/>
    <w:basedOn w:val="a1"/>
    <w:next w:val="13"/>
    <w:uiPriority w:val="99"/>
    <w:semiHidden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11">
    <w:name w:val="Font Style11"/>
    <w:rsid w:val="006A1F4B"/>
    <w:rPr>
      <w:rFonts w:ascii="Times New Roman" w:hAnsi="Times New Roman"/>
      <w:b/>
      <w:sz w:val="26"/>
    </w:rPr>
  </w:style>
  <w:style w:type="character" w:customStyle="1" w:styleId="afff">
    <w:name w:val="Символ сноски"/>
    <w:rsid w:val="006A1F4B"/>
    <w:rPr>
      <w:vertAlign w:val="superscript"/>
    </w:rPr>
  </w:style>
  <w:style w:type="paragraph" w:customStyle="1" w:styleId="2c">
    <w:name w:val="Знак2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49">
    <w:name w:val="Font Style49"/>
    <w:rsid w:val="006A1F4B"/>
    <w:rPr>
      <w:rFonts w:ascii="Times New Roman" w:hAnsi="Times New Roman" w:cs="Times New Roman"/>
      <w:sz w:val="22"/>
      <w:szCs w:val="22"/>
    </w:rPr>
  </w:style>
  <w:style w:type="numbering" w:customStyle="1" w:styleId="211">
    <w:name w:val="Нет списка21"/>
    <w:next w:val="a2"/>
    <w:uiPriority w:val="99"/>
    <w:semiHidden/>
    <w:unhideWhenUsed/>
    <w:rsid w:val="006A1F4B"/>
  </w:style>
  <w:style w:type="numbering" w:customStyle="1" w:styleId="1110">
    <w:name w:val="Нет списка111"/>
    <w:next w:val="a2"/>
    <w:uiPriority w:val="99"/>
    <w:semiHidden/>
    <w:unhideWhenUsed/>
    <w:rsid w:val="006A1F4B"/>
  </w:style>
  <w:style w:type="paragraph" w:styleId="3">
    <w:name w:val="List Bullet 3"/>
    <w:basedOn w:val="a"/>
    <w:rsid w:val="006A1F4B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List Continue 2"/>
    <w:basedOn w:val="a"/>
    <w:rsid w:val="006A1F4B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List Continue 3"/>
    <w:basedOn w:val="a"/>
    <w:rsid w:val="006A1F4B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Текст Знак1"/>
    <w:uiPriority w:val="99"/>
    <w:rsid w:val="006A1F4B"/>
    <w:rPr>
      <w:rFonts w:ascii="Consolas" w:hAnsi="Consolas" w:cs="Consolas"/>
      <w:sz w:val="21"/>
      <w:szCs w:val="21"/>
    </w:rPr>
  </w:style>
  <w:style w:type="paragraph" w:customStyle="1" w:styleId="WW-">
    <w:name w:val="WW-Текст"/>
    <w:basedOn w:val="a"/>
    <w:rsid w:val="006A1F4B"/>
    <w:pPr>
      <w:spacing w:after="0" w:line="240" w:lineRule="auto"/>
    </w:pPr>
    <w:rPr>
      <w:rFonts w:ascii="Courier New" w:eastAsia="Times New Roman" w:hAnsi="Courier New" w:cs="Courier New"/>
      <w:bCs/>
      <w:sz w:val="20"/>
      <w:szCs w:val="20"/>
      <w:lang w:eastAsia="zh-CN"/>
    </w:rPr>
  </w:style>
  <w:style w:type="paragraph" w:customStyle="1" w:styleId="Default">
    <w:name w:val="Default"/>
    <w:rsid w:val="006A1F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2">
    <w:name w:val="Основной текст 21"/>
    <w:basedOn w:val="a"/>
    <w:rsid w:val="006A1F4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">
    <w:name w:val="Список 21"/>
    <w:basedOn w:val="a"/>
    <w:rsid w:val="006A1F4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4">
    <w:name w:val="Продолжение списка 21"/>
    <w:basedOn w:val="a"/>
    <w:rsid w:val="006A1F4B"/>
    <w:pPr>
      <w:suppressAutoHyphens/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1">
    <w:name w:val="Продолжение списка 31"/>
    <w:basedOn w:val="a"/>
    <w:rsid w:val="006A1F4B"/>
    <w:pPr>
      <w:suppressAutoHyphens/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">
    <w:name w:val="Знак1 Знак Знак Знак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Абзац списка1"/>
    <w:basedOn w:val="a"/>
    <w:uiPriority w:val="99"/>
    <w:qFormat/>
    <w:rsid w:val="006A1F4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A1F4B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Знак Знак1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6A1F4B"/>
  </w:style>
  <w:style w:type="paragraph" w:customStyle="1" w:styleId="Style13">
    <w:name w:val="Style13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A1F4B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9" w:lineRule="exact"/>
      <w:ind w:firstLine="142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3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4">
    <w:name w:val="Style14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4" w:lineRule="exact"/>
      <w:ind w:firstLine="7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6">
    <w:name w:val="Font Style46"/>
    <w:uiPriority w:val="99"/>
    <w:rsid w:val="006A1F4B"/>
    <w:rPr>
      <w:rFonts w:ascii="Times New Roman" w:hAnsi="Times New Roman" w:cs="Times New Roman"/>
      <w:sz w:val="26"/>
      <w:szCs w:val="26"/>
    </w:rPr>
  </w:style>
  <w:style w:type="character" w:customStyle="1" w:styleId="WW8Num4z0">
    <w:name w:val="WW8Num4z0"/>
    <w:rsid w:val="006A1F4B"/>
    <w:rPr>
      <w:rFonts w:ascii="Symbol" w:hAnsi="Symbol"/>
    </w:rPr>
  </w:style>
  <w:style w:type="character" w:customStyle="1" w:styleId="c2c4">
    <w:name w:val="c2 c4"/>
    <w:basedOn w:val="a0"/>
    <w:rsid w:val="006A1F4B"/>
  </w:style>
  <w:style w:type="paragraph" w:customStyle="1" w:styleId="1a">
    <w:name w:val="Знак Знак1 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38">
    <w:name w:val="Нет списка3"/>
    <w:next w:val="a2"/>
    <w:semiHidden/>
    <w:rsid w:val="006A1F4B"/>
  </w:style>
  <w:style w:type="table" w:customStyle="1" w:styleId="4">
    <w:name w:val="Сетка таблицы4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Нет списка4"/>
    <w:next w:val="a2"/>
    <w:semiHidden/>
    <w:rsid w:val="0077460F"/>
  </w:style>
  <w:style w:type="paragraph" w:customStyle="1" w:styleId="afff0">
    <w:name w:val="Знак Знак Знак Знак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e">
    <w:name w:val="Знак2"/>
    <w:basedOn w:val="a"/>
    <w:rsid w:val="0077460F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9">
    <w:name w:val="Знак Знак3"/>
    <w:locked/>
    <w:rsid w:val="0077460F"/>
    <w:rPr>
      <w:rFonts w:ascii="Courier New" w:hAnsi="Courier New" w:cs="Courier New"/>
      <w:lang w:val="ru-RU" w:eastAsia="ru-RU"/>
    </w:rPr>
  </w:style>
  <w:style w:type="table" w:customStyle="1" w:styleId="5">
    <w:name w:val="Сетка таблицы5"/>
    <w:basedOn w:val="a1"/>
    <w:next w:val="aff0"/>
    <w:rsid w:val="007746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1C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B49"/>
  </w:style>
  <w:style w:type="paragraph" w:styleId="1">
    <w:name w:val="heading 1"/>
    <w:basedOn w:val="a"/>
    <w:next w:val="a"/>
    <w:link w:val="10"/>
    <w:qFormat/>
    <w:rsid w:val="00B1404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1F4B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"/>
    <w:next w:val="a"/>
    <w:link w:val="31"/>
    <w:qFormat/>
    <w:rsid w:val="006A1F4B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2ED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footnote text"/>
    <w:basedOn w:val="a"/>
    <w:link w:val="a5"/>
    <w:unhideWhenUsed/>
    <w:rsid w:val="00F9462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F94627"/>
    <w:rPr>
      <w:sz w:val="20"/>
      <w:szCs w:val="20"/>
    </w:rPr>
  </w:style>
  <w:style w:type="character" w:styleId="a6">
    <w:name w:val="footnote reference"/>
    <w:rsid w:val="00F94627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B14049"/>
  </w:style>
  <w:style w:type="paragraph" w:customStyle="1" w:styleId="a7">
    <w:name w:val="Знак 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8">
    <w:name w:val="page number"/>
    <w:basedOn w:val="a0"/>
    <w:rsid w:val="00B14049"/>
  </w:style>
  <w:style w:type="paragraph" w:styleId="a9">
    <w:name w:val="Body Text"/>
    <w:basedOn w:val="a"/>
    <w:link w:val="aa"/>
    <w:rsid w:val="00B1404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b">
    <w:name w:val="Body Text Indent"/>
    <w:basedOn w:val="a9"/>
    <w:link w:val="ac"/>
    <w:rsid w:val="00B14049"/>
    <w:pPr>
      <w:ind w:left="283"/>
    </w:pPr>
  </w:style>
  <w:style w:type="character" w:customStyle="1" w:styleId="ac">
    <w:name w:val="Основной текст с отступом Знак"/>
    <w:basedOn w:val="a0"/>
    <w:link w:val="ab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rsid w:val="00B14049"/>
    <w:pPr>
      <w:widowControl w:val="0"/>
      <w:suppressAutoHyphens/>
      <w:spacing w:before="100" w:after="100" w:line="240" w:lineRule="auto"/>
    </w:pPr>
    <w:rPr>
      <w:rFonts w:ascii="Helvetica" w:eastAsia="Lucida Sans Unicode" w:hAnsi="Helvetica" w:cs="Times New Roman"/>
      <w:sz w:val="24"/>
      <w:szCs w:val="24"/>
      <w:lang w:eastAsia="ar-SA"/>
    </w:rPr>
  </w:style>
  <w:style w:type="paragraph" w:styleId="ae">
    <w:name w:val="header"/>
    <w:basedOn w:val="a"/>
    <w:link w:val="af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">
    <w:name w:val="Верхний колонтитул Знак"/>
    <w:basedOn w:val="a0"/>
    <w:link w:val="ae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1">
    <w:name w:val="Нижний колонтитул Знак"/>
    <w:basedOn w:val="a0"/>
    <w:link w:val="af0"/>
    <w:uiPriority w:val="9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af2">
    <w:name w:val="Hyperlink"/>
    <w:uiPriority w:val="99"/>
    <w:rsid w:val="00B14049"/>
    <w:rPr>
      <w:color w:val="0000FF"/>
      <w:u w:val="single"/>
    </w:rPr>
  </w:style>
  <w:style w:type="paragraph" w:styleId="21">
    <w:name w:val="List 2"/>
    <w:basedOn w:val="a"/>
    <w:rsid w:val="00B140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B1404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B140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rsid w:val="00B14049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3">
    <w:name w:val="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f4">
    <w:name w:val="Title"/>
    <w:basedOn w:val="a"/>
    <w:link w:val="af5"/>
    <w:qFormat/>
    <w:rsid w:val="00B1404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5">
    <w:name w:val="Название Знак"/>
    <w:basedOn w:val="a0"/>
    <w:link w:val="af4"/>
    <w:rsid w:val="00B14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Plain Text"/>
    <w:aliases w:val="Текст Знак Знак Знак Знак,Текст Знак Знак Знак"/>
    <w:basedOn w:val="a"/>
    <w:link w:val="af7"/>
    <w:rsid w:val="00B1404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aliases w:val="Текст Знак Знак Знак Знак Знак,Текст Знак Знак Знак Знак1"/>
    <w:basedOn w:val="a0"/>
    <w:link w:val="af6"/>
    <w:rsid w:val="00B1404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List Paragraph"/>
    <w:basedOn w:val="a"/>
    <w:qFormat/>
    <w:rsid w:val="00B140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1404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32">
    <w:name w:val="Знак Знак3"/>
    <w:locked/>
    <w:rsid w:val="00B14049"/>
    <w:rPr>
      <w:rFonts w:ascii="Courier New" w:hAnsi="Courier New" w:cs="Courier New"/>
      <w:lang w:val="ru-RU" w:eastAsia="ru-RU"/>
    </w:rPr>
  </w:style>
  <w:style w:type="character" w:styleId="af9">
    <w:name w:val="annotation reference"/>
    <w:semiHidden/>
    <w:rsid w:val="00B14049"/>
    <w:rPr>
      <w:sz w:val="16"/>
      <w:szCs w:val="16"/>
    </w:rPr>
  </w:style>
  <w:style w:type="paragraph" w:styleId="afa">
    <w:name w:val="annotation text"/>
    <w:basedOn w:val="a"/>
    <w:link w:val="afb"/>
    <w:semiHidden/>
    <w:rsid w:val="00B14049"/>
    <w:pPr>
      <w:spacing w:after="0" w:line="240" w:lineRule="auto"/>
    </w:pPr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semiHidden/>
    <w:rsid w:val="00B14049"/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semiHidden/>
    <w:rsid w:val="00B14049"/>
    <w:rPr>
      <w:b/>
      <w:bCs/>
    </w:rPr>
  </w:style>
  <w:style w:type="character" w:customStyle="1" w:styleId="afd">
    <w:name w:val="Тема примечания Знак"/>
    <w:basedOn w:val="afb"/>
    <w:link w:val="afc"/>
    <w:semiHidden/>
    <w:rsid w:val="00B14049"/>
    <w:rPr>
      <w:rFonts w:ascii="Times New Roman" w:eastAsia="Times New Roman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e">
    <w:name w:val="Balloon Text"/>
    <w:basedOn w:val="a"/>
    <w:link w:val="aff"/>
    <w:rsid w:val="00B14049"/>
    <w:pPr>
      <w:spacing w:after="0" w:line="240" w:lineRule="auto"/>
    </w:pPr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character" w:customStyle="1" w:styleId="aff">
    <w:name w:val="Текст выноски Знак"/>
    <w:basedOn w:val="a0"/>
    <w:link w:val="afe"/>
    <w:uiPriority w:val="99"/>
    <w:rsid w:val="00B14049"/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table" w:styleId="aff0">
    <w:name w:val="Table Grid"/>
    <w:basedOn w:val="a1"/>
    <w:uiPriority w:val="59"/>
    <w:rsid w:val="00B14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FollowedHyperlink"/>
    <w:rsid w:val="00B14049"/>
    <w:rPr>
      <w:color w:val="800080"/>
      <w:u w:val="single"/>
    </w:rPr>
  </w:style>
  <w:style w:type="character" w:styleId="aff2">
    <w:name w:val="Strong"/>
    <w:qFormat/>
    <w:rsid w:val="00B1404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A1F4B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basedOn w:val="a0"/>
    <w:link w:val="30"/>
    <w:rsid w:val="006A1F4B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numbering" w:customStyle="1" w:styleId="27">
    <w:name w:val="Нет списка2"/>
    <w:next w:val="a2"/>
    <w:uiPriority w:val="99"/>
    <w:semiHidden/>
    <w:unhideWhenUsed/>
    <w:rsid w:val="006A1F4B"/>
  </w:style>
  <w:style w:type="character" w:customStyle="1" w:styleId="aff3">
    <w:name w:val="Цветовое выделение"/>
    <w:rsid w:val="006A1F4B"/>
    <w:rPr>
      <w:b/>
      <w:bCs/>
      <w:color w:val="000080"/>
    </w:rPr>
  </w:style>
  <w:style w:type="character" w:customStyle="1" w:styleId="aff4">
    <w:name w:val="Гипертекстовая ссылка"/>
    <w:rsid w:val="006A1F4B"/>
    <w:rPr>
      <w:b/>
      <w:bCs/>
      <w:color w:val="008000"/>
    </w:rPr>
  </w:style>
  <w:style w:type="paragraph" w:customStyle="1" w:styleId="aff5">
    <w:name w:val="Прижатый влево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6">
    <w:name w:val="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8">
    <w:name w:val="Знак2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7">
    <w:name w:val="Знак Знак Знак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3">
    <w:name w:val="Знак Знак3"/>
    <w:locked/>
    <w:rsid w:val="006A1F4B"/>
    <w:rPr>
      <w:rFonts w:ascii="Courier New" w:hAnsi="Courier New" w:cs="Courier New"/>
      <w:lang w:val="ru-RU" w:eastAsia="ru-RU"/>
    </w:rPr>
  </w:style>
  <w:style w:type="paragraph" w:customStyle="1" w:styleId="aff8">
    <w:name w:val="Нормальный (таблица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9">
    <w:name w:val="Основное меню (преемственное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styleId="affa">
    <w:name w:val="Document Map"/>
    <w:basedOn w:val="a"/>
    <w:link w:val="affb"/>
    <w:semiHidden/>
    <w:rsid w:val="006A1F4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b">
    <w:name w:val="Схема документа Знак"/>
    <w:basedOn w:val="a0"/>
    <w:link w:val="affa"/>
    <w:semiHidden/>
    <w:rsid w:val="006A1F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c">
    <w:name w:val="Subtitle"/>
    <w:basedOn w:val="a"/>
    <w:next w:val="a9"/>
    <w:link w:val="affd"/>
    <w:qFormat/>
    <w:rsid w:val="006A1F4B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d">
    <w:name w:val="Подзаголовок Знак"/>
    <w:basedOn w:val="a0"/>
    <w:link w:val="affc"/>
    <w:rsid w:val="006A1F4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0">
    <w:name w:val="Основной текст с отступом 31"/>
    <w:basedOn w:val="a"/>
    <w:rsid w:val="006A1F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6A1F4B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12">
    <w:name w:val="Текст1"/>
    <w:basedOn w:val="a"/>
    <w:rsid w:val="006A1F4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table" w:styleId="13">
    <w:name w:val="Table Grid 1"/>
    <w:basedOn w:val="a1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">
    <w:name w:val="Сетка таблицы1"/>
    <w:basedOn w:val="a1"/>
    <w:next w:val="aff0"/>
    <w:uiPriority w:val="59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">
    <w:name w:val="Основной текст (2)_"/>
    <w:link w:val="2b"/>
    <w:rsid w:val="006A1F4B"/>
    <w:rPr>
      <w:sz w:val="28"/>
      <w:szCs w:val="28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6A1F4B"/>
    <w:pPr>
      <w:widowControl w:val="0"/>
      <w:shd w:val="clear" w:color="auto" w:fill="FFFFFF"/>
      <w:spacing w:after="120" w:line="0" w:lineRule="atLeast"/>
    </w:pPr>
    <w:rPr>
      <w:sz w:val="28"/>
      <w:szCs w:val="28"/>
    </w:rPr>
  </w:style>
  <w:style w:type="table" w:customStyle="1" w:styleId="34">
    <w:name w:val="Сетка таблицы3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6A1F4B"/>
  </w:style>
  <w:style w:type="character" w:customStyle="1" w:styleId="affe">
    <w:name w:val="Основной текст_"/>
    <w:link w:val="15"/>
    <w:rsid w:val="006A1F4B"/>
    <w:rPr>
      <w:rFonts w:ascii="Calibri" w:eastAsia="Calibri" w:hAnsi="Calibri" w:cs="Calibri"/>
      <w:spacing w:val="-10"/>
      <w:sz w:val="23"/>
      <w:szCs w:val="23"/>
      <w:shd w:val="clear" w:color="auto" w:fill="FFFFFF"/>
    </w:rPr>
  </w:style>
  <w:style w:type="paragraph" w:customStyle="1" w:styleId="15">
    <w:name w:val="Основной текст1"/>
    <w:basedOn w:val="a"/>
    <w:link w:val="affe"/>
    <w:rsid w:val="006A1F4B"/>
    <w:pPr>
      <w:shd w:val="clear" w:color="auto" w:fill="FFFFFF"/>
      <w:spacing w:before="420" w:after="4200" w:line="0" w:lineRule="atLeast"/>
      <w:ind w:hanging="460"/>
    </w:pPr>
    <w:rPr>
      <w:rFonts w:ascii="Calibri" w:eastAsia="Calibri" w:hAnsi="Calibri" w:cs="Calibri"/>
      <w:spacing w:val="-10"/>
      <w:sz w:val="23"/>
      <w:szCs w:val="23"/>
    </w:rPr>
  </w:style>
  <w:style w:type="character" w:customStyle="1" w:styleId="35">
    <w:name w:val="Заголовок №3_"/>
    <w:link w:val="36"/>
    <w:rsid w:val="006A1F4B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36">
    <w:name w:val="Заголовок №3"/>
    <w:basedOn w:val="a"/>
    <w:link w:val="35"/>
    <w:rsid w:val="006A1F4B"/>
    <w:pPr>
      <w:shd w:val="clear" w:color="auto" w:fill="FFFFFF"/>
      <w:spacing w:after="300" w:line="0" w:lineRule="atLeast"/>
      <w:ind w:hanging="420"/>
      <w:outlineLvl w:val="2"/>
    </w:pPr>
    <w:rPr>
      <w:rFonts w:ascii="Calibri" w:eastAsia="Calibri" w:hAnsi="Calibri" w:cs="Calibri"/>
      <w:sz w:val="23"/>
      <w:szCs w:val="23"/>
    </w:rPr>
  </w:style>
  <w:style w:type="table" w:customStyle="1" w:styleId="112">
    <w:name w:val="Сетка таблицы 11"/>
    <w:basedOn w:val="a1"/>
    <w:next w:val="13"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Сетка таблицы 12"/>
    <w:basedOn w:val="a1"/>
    <w:next w:val="13"/>
    <w:uiPriority w:val="99"/>
    <w:semiHidden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11">
    <w:name w:val="Font Style11"/>
    <w:rsid w:val="006A1F4B"/>
    <w:rPr>
      <w:rFonts w:ascii="Times New Roman" w:hAnsi="Times New Roman"/>
      <w:b/>
      <w:sz w:val="26"/>
    </w:rPr>
  </w:style>
  <w:style w:type="character" w:customStyle="1" w:styleId="afff">
    <w:name w:val="Символ сноски"/>
    <w:rsid w:val="006A1F4B"/>
    <w:rPr>
      <w:vertAlign w:val="superscript"/>
    </w:rPr>
  </w:style>
  <w:style w:type="paragraph" w:customStyle="1" w:styleId="2c">
    <w:name w:val="Знак2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49">
    <w:name w:val="Font Style49"/>
    <w:rsid w:val="006A1F4B"/>
    <w:rPr>
      <w:rFonts w:ascii="Times New Roman" w:hAnsi="Times New Roman" w:cs="Times New Roman"/>
      <w:sz w:val="22"/>
      <w:szCs w:val="22"/>
    </w:rPr>
  </w:style>
  <w:style w:type="numbering" w:customStyle="1" w:styleId="211">
    <w:name w:val="Нет списка21"/>
    <w:next w:val="a2"/>
    <w:uiPriority w:val="99"/>
    <w:semiHidden/>
    <w:unhideWhenUsed/>
    <w:rsid w:val="006A1F4B"/>
  </w:style>
  <w:style w:type="numbering" w:customStyle="1" w:styleId="1110">
    <w:name w:val="Нет списка111"/>
    <w:next w:val="a2"/>
    <w:uiPriority w:val="99"/>
    <w:semiHidden/>
    <w:unhideWhenUsed/>
    <w:rsid w:val="006A1F4B"/>
  </w:style>
  <w:style w:type="paragraph" w:styleId="3">
    <w:name w:val="List Bullet 3"/>
    <w:basedOn w:val="a"/>
    <w:rsid w:val="006A1F4B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List Continue 2"/>
    <w:basedOn w:val="a"/>
    <w:rsid w:val="006A1F4B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List Continue 3"/>
    <w:basedOn w:val="a"/>
    <w:rsid w:val="006A1F4B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Текст Знак1"/>
    <w:uiPriority w:val="99"/>
    <w:rsid w:val="006A1F4B"/>
    <w:rPr>
      <w:rFonts w:ascii="Consolas" w:hAnsi="Consolas" w:cs="Consolas"/>
      <w:sz w:val="21"/>
      <w:szCs w:val="21"/>
    </w:rPr>
  </w:style>
  <w:style w:type="paragraph" w:customStyle="1" w:styleId="WW-">
    <w:name w:val="WW-Текст"/>
    <w:basedOn w:val="a"/>
    <w:rsid w:val="006A1F4B"/>
    <w:pPr>
      <w:spacing w:after="0" w:line="240" w:lineRule="auto"/>
    </w:pPr>
    <w:rPr>
      <w:rFonts w:ascii="Courier New" w:eastAsia="Times New Roman" w:hAnsi="Courier New" w:cs="Courier New"/>
      <w:bCs/>
      <w:sz w:val="20"/>
      <w:szCs w:val="20"/>
      <w:lang w:eastAsia="zh-CN"/>
    </w:rPr>
  </w:style>
  <w:style w:type="paragraph" w:customStyle="1" w:styleId="Default">
    <w:name w:val="Default"/>
    <w:rsid w:val="006A1F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2">
    <w:name w:val="Основной текст 21"/>
    <w:basedOn w:val="a"/>
    <w:rsid w:val="006A1F4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">
    <w:name w:val="Список 21"/>
    <w:basedOn w:val="a"/>
    <w:rsid w:val="006A1F4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4">
    <w:name w:val="Продолжение списка 21"/>
    <w:basedOn w:val="a"/>
    <w:rsid w:val="006A1F4B"/>
    <w:pPr>
      <w:suppressAutoHyphens/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1">
    <w:name w:val="Продолжение списка 31"/>
    <w:basedOn w:val="a"/>
    <w:rsid w:val="006A1F4B"/>
    <w:pPr>
      <w:suppressAutoHyphens/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">
    <w:name w:val="Знак1 Знак Знак Знак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Абзац списка1"/>
    <w:basedOn w:val="a"/>
    <w:uiPriority w:val="99"/>
    <w:qFormat/>
    <w:rsid w:val="006A1F4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A1F4B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Знак Знак1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6A1F4B"/>
  </w:style>
  <w:style w:type="paragraph" w:customStyle="1" w:styleId="Style13">
    <w:name w:val="Style13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A1F4B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9" w:lineRule="exact"/>
      <w:ind w:firstLine="142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3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4">
    <w:name w:val="Style14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4" w:lineRule="exact"/>
      <w:ind w:firstLine="7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6">
    <w:name w:val="Font Style46"/>
    <w:uiPriority w:val="99"/>
    <w:rsid w:val="006A1F4B"/>
    <w:rPr>
      <w:rFonts w:ascii="Times New Roman" w:hAnsi="Times New Roman" w:cs="Times New Roman"/>
      <w:sz w:val="26"/>
      <w:szCs w:val="26"/>
    </w:rPr>
  </w:style>
  <w:style w:type="character" w:customStyle="1" w:styleId="WW8Num4z0">
    <w:name w:val="WW8Num4z0"/>
    <w:rsid w:val="006A1F4B"/>
    <w:rPr>
      <w:rFonts w:ascii="Symbol" w:hAnsi="Symbol"/>
    </w:rPr>
  </w:style>
  <w:style w:type="character" w:customStyle="1" w:styleId="c2c4">
    <w:name w:val="c2 c4"/>
    <w:basedOn w:val="a0"/>
    <w:rsid w:val="006A1F4B"/>
  </w:style>
  <w:style w:type="paragraph" w:customStyle="1" w:styleId="1a">
    <w:name w:val="Знак Знак1 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38">
    <w:name w:val="Нет списка3"/>
    <w:next w:val="a2"/>
    <w:semiHidden/>
    <w:rsid w:val="006A1F4B"/>
  </w:style>
  <w:style w:type="table" w:customStyle="1" w:styleId="4">
    <w:name w:val="Сетка таблицы4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Нет списка4"/>
    <w:next w:val="a2"/>
    <w:semiHidden/>
    <w:rsid w:val="0077460F"/>
  </w:style>
  <w:style w:type="paragraph" w:customStyle="1" w:styleId="afff0">
    <w:name w:val="Знак Знак Знак Знак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e">
    <w:name w:val="Знак2"/>
    <w:basedOn w:val="a"/>
    <w:rsid w:val="0077460F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9">
    <w:name w:val="Знак Знак3"/>
    <w:locked/>
    <w:rsid w:val="0077460F"/>
    <w:rPr>
      <w:rFonts w:ascii="Courier New" w:hAnsi="Courier New" w:cs="Courier New"/>
      <w:lang w:val="ru-RU" w:eastAsia="ru-RU"/>
    </w:rPr>
  </w:style>
  <w:style w:type="table" w:customStyle="1" w:styleId="5">
    <w:name w:val="Сетка таблицы5"/>
    <w:basedOn w:val="a1"/>
    <w:next w:val="aff0"/>
    <w:rsid w:val="007746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1C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5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1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0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67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75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63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71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7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08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535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2451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1701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948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227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423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garant.ru/70687346/" TargetMode="External"/><Relationship Id="rId18" Type="http://schemas.openxmlformats.org/officeDocument/2006/relationships/hyperlink" Target="http://base.garant.ru/70687346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base.garant.ru/70687346/" TargetMode="External"/><Relationship Id="rId7" Type="http://schemas.openxmlformats.org/officeDocument/2006/relationships/footnotes" Target="footnotes.xml"/><Relationship Id="rId12" Type="http://schemas.openxmlformats.org/officeDocument/2006/relationships/hyperlink" Target="file:///D:\main.php%3fid=6531" TargetMode="External"/><Relationship Id="rId17" Type="http://schemas.openxmlformats.org/officeDocument/2006/relationships/hyperlink" Target="http://base.garant.ru/12125268/1/" TargetMode="External"/><Relationship Id="rId25" Type="http://schemas.openxmlformats.org/officeDocument/2006/relationships/hyperlink" Target="http://base.garant.ru/70687346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se.garant.ru/70687346/" TargetMode="External"/><Relationship Id="rId20" Type="http://schemas.openxmlformats.org/officeDocument/2006/relationships/hyperlink" Target="http://base.garant.ru/70687346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D:\main.php%3fid=6531" TargetMode="External"/><Relationship Id="rId24" Type="http://schemas.openxmlformats.org/officeDocument/2006/relationships/hyperlink" Target="http://base.garant.ru/70687346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base.garant.ru/70687346/" TargetMode="External"/><Relationship Id="rId23" Type="http://schemas.openxmlformats.org/officeDocument/2006/relationships/hyperlink" Target="http://base.garant.ru/70687346/" TargetMode="Externa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://base.garant.ru/70687346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base.garant.ru/70687346/" TargetMode="External"/><Relationship Id="rId22" Type="http://schemas.openxmlformats.org/officeDocument/2006/relationships/hyperlink" Target="http://base.garant.ru/70687346/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09F70-9647-4D8A-ADCA-8655D35E4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86</Pages>
  <Words>30217</Words>
  <Characters>172243</Characters>
  <Application>Microsoft Office Word</Application>
  <DocSecurity>0</DocSecurity>
  <Lines>1435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 РАДК</dc:creator>
  <cp:keywords/>
  <dc:description/>
  <cp:lastModifiedBy>User</cp:lastModifiedBy>
  <cp:revision>23</cp:revision>
  <cp:lastPrinted>2017-10-16T06:53:00Z</cp:lastPrinted>
  <dcterms:created xsi:type="dcterms:W3CDTF">2018-12-08T23:39:00Z</dcterms:created>
  <dcterms:modified xsi:type="dcterms:W3CDTF">2021-05-26T10:10:00Z</dcterms:modified>
</cp:coreProperties>
</file>